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91" w:rsidRDefault="00913F0A" w:rsidP="00F42491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  <w:lang w:val="es-SV" w:eastAsia="es-SV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-114300</wp:posOffset>
            </wp:positionV>
            <wp:extent cx="1537970" cy="685800"/>
            <wp:effectExtent l="19050" t="0" r="508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42491">
        <w:rPr>
          <w:color w:val="000000"/>
          <w:sz w:val="27"/>
          <w:szCs w:val="27"/>
        </w:rPr>
        <w:t>MINISTERIO DE SALUD</w:t>
      </w: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República de El Salvador, C. A.</w:t>
      </w: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jc w:val="center"/>
        <w:rPr>
          <w:color w:val="000000"/>
          <w:sz w:val="27"/>
          <w:szCs w:val="27"/>
        </w:rPr>
      </w:pPr>
    </w:p>
    <w:p w:rsidR="00F42491" w:rsidRDefault="00F42491" w:rsidP="00F42491">
      <w:pPr>
        <w:pStyle w:val="NormalWeb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VERSIÓN PÚBLICA</w:t>
      </w:r>
    </w:p>
    <w:p w:rsidR="00F42491" w:rsidRDefault="00F42491" w:rsidP="00F42491">
      <w:pPr>
        <w:spacing w:line="276" w:lineRule="auto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“Este documento es una versión pública del </w:t>
      </w:r>
      <w:r w:rsidRPr="00B71535">
        <w:rPr>
          <w:color w:val="000000"/>
          <w:sz w:val="27"/>
          <w:szCs w:val="27"/>
        </w:rPr>
        <w:t xml:space="preserve">CONVENIO ENTRE EL ESTADO DE EL SALVADOR EN EL RAMO DE SALUD Y </w:t>
      </w:r>
      <w:r w:rsidRPr="00F42491">
        <w:rPr>
          <w:color w:val="000000"/>
          <w:sz w:val="27"/>
          <w:szCs w:val="27"/>
        </w:rPr>
        <w:t>LA  INSTITUCION CARMELITANA.</w:t>
      </w:r>
      <w:r>
        <w:rPr>
          <w:color w:val="000000"/>
          <w:sz w:val="27"/>
          <w:szCs w:val="27"/>
        </w:rPr>
        <w:t xml:space="preserve"> en cumplimiento al subsidio establecido en la Ley de Presupuesto Para el Ejercicio Fiscal 2016, en el cual únicamente se ha omitido la información que la Ley de Acceso a la Información Pública (LAIP), define como confidencial entre ello los datos personales de las personas naturales firmantes”. (Artículos 24 y 30 de la LAIP y artículo 6 del lineamiento No. 1 para la publicación de la información oficiosa)</w:t>
      </w:r>
    </w:p>
    <w:p w:rsidR="00F42491" w:rsidRDefault="00F42491" w:rsidP="00F42491">
      <w:pPr>
        <w:pStyle w:val="NormalWeb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“También se ha incorporado al documento la página escaneada con las firmas y sellos de las personas naturales firmantes para la legalidad del documento”</w:t>
      </w: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F42491" w:rsidRDefault="00F42491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54660B" w:rsidRPr="004C110E" w:rsidRDefault="0054660B" w:rsidP="004C110E">
      <w:pPr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lastRenderedPageBreak/>
        <w:t>CONVENIO ENTRE EL ESTADO DE EL SALVADOR EN EL RAMO DE SALUD Y LA  INSTITUCION CARMELITANA.</w:t>
      </w:r>
    </w:p>
    <w:p w:rsidR="0054660B" w:rsidRPr="004C110E" w:rsidRDefault="0054660B" w:rsidP="004C110E">
      <w:pPr>
        <w:jc w:val="both"/>
        <w:rPr>
          <w:rFonts w:ascii="Arial" w:hAnsi="Arial" w:cs="Arial"/>
          <w:b/>
          <w:bCs/>
          <w:i/>
          <w:color w:val="000000"/>
          <w:sz w:val="20"/>
          <w:szCs w:val="20"/>
        </w:rPr>
      </w:pPr>
    </w:p>
    <w:p w:rsidR="0054660B" w:rsidRPr="004C110E" w:rsidRDefault="0054660B" w:rsidP="004C110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C110E">
        <w:rPr>
          <w:rFonts w:ascii="Arial" w:hAnsi="Arial" w:cs="Arial"/>
          <w:b/>
          <w:sz w:val="20"/>
          <w:szCs w:val="20"/>
        </w:rPr>
        <w:t>ELVIA VIOLETA MENJIVAR ESCALANTE</w:t>
      </w:r>
      <w:r w:rsidRPr="004C110E">
        <w:rPr>
          <w:rFonts w:ascii="Arial" w:hAnsi="Arial" w:cs="Arial"/>
          <w:sz w:val="20"/>
          <w:szCs w:val="20"/>
        </w:rPr>
        <w:t xml:space="preserve">, mayor de edad, Doctora en Medicina, de </w:t>
      </w:r>
      <w:r w:rsidR="00F42491">
        <w:rPr>
          <w:rFonts w:ascii="Arial" w:hAnsi="Arial" w:cs="Arial"/>
          <w:sz w:val="20"/>
          <w:szCs w:val="20"/>
        </w:rPr>
        <w:t>________</w:t>
      </w:r>
      <w:r w:rsidRPr="004C110E">
        <w:rPr>
          <w:rFonts w:ascii="Arial" w:hAnsi="Arial" w:cs="Arial"/>
          <w:sz w:val="20"/>
          <w:szCs w:val="20"/>
        </w:rPr>
        <w:t xml:space="preserve"> domicilio, con Documento Único de Identidad: </w:t>
      </w:r>
      <w:r w:rsidR="00F42491">
        <w:rPr>
          <w:rFonts w:ascii="Arial" w:hAnsi="Arial" w:cs="Arial"/>
          <w:sz w:val="20"/>
          <w:szCs w:val="20"/>
        </w:rPr>
        <w:t>___________</w:t>
      </w:r>
      <w:r w:rsidRPr="004C110E">
        <w:rPr>
          <w:rFonts w:ascii="Arial" w:hAnsi="Arial" w:cs="Arial"/>
          <w:sz w:val="20"/>
          <w:szCs w:val="20"/>
        </w:rPr>
        <w:t xml:space="preserve">, actuando en calidad de Ministra de Salud, según acuerdo ejecutivo </w:t>
      </w:r>
      <w:r w:rsidR="00711365" w:rsidRPr="004C110E">
        <w:rPr>
          <w:rFonts w:ascii="Arial" w:hAnsi="Arial" w:cs="Arial"/>
          <w:sz w:val="20"/>
          <w:szCs w:val="20"/>
        </w:rPr>
        <w:t>número</w:t>
      </w:r>
      <w:r w:rsidRPr="004C110E">
        <w:rPr>
          <w:rFonts w:ascii="Arial" w:hAnsi="Arial" w:cs="Arial"/>
          <w:sz w:val="20"/>
          <w:szCs w:val="20"/>
        </w:rPr>
        <w:t xml:space="preserve"> diez de fecha uno de junio de dos mil catorce, publicado en el Diario Oficial n</w:t>
      </w:r>
      <w:r w:rsidRPr="004C110E">
        <w:rPr>
          <w:rFonts w:ascii="Arial" w:hAnsi="Arial" w:cs="Arial"/>
          <w:color w:val="000000"/>
          <w:sz w:val="20"/>
          <w:szCs w:val="20"/>
        </w:rPr>
        <w:t>ú</w:t>
      </w:r>
      <w:r w:rsidRPr="004C110E">
        <w:rPr>
          <w:rFonts w:ascii="Arial" w:hAnsi="Arial" w:cs="Arial"/>
          <w:sz w:val="20"/>
          <w:szCs w:val="20"/>
        </w:rPr>
        <w:t xml:space="preserve">mero noventa y nueve tomo cuatrocientos tres de fecha uno de junio de dos mil catorce, </w:t>
      </w:r>
      <w:r w:rsidRPr="004C110E">
        <w:rPr>
          <w:rFonts w:ascii="Arial" w:hAnsi="Arial" w:cs="Arial"/>
          <w:color w:val="000000"/>
          <w:sz w:val="20"/>
          <w:szCs w:val="20"/>
        </w:rPr>
        <w:t>y por otra parte</w:t>
      </w:r>
      <w:r w:rsidRPr="004C110E">
        <w:rPr>
          <w:rFonts w:ascii="Arial" w:hAnsi="Arial" w:cs="Arial"/>
          <w:snapToGrid w:val="0"/>
          <w:sz w:val="20"/>
          <w:szCs w:val="20"/>
        </w:rPr>
        <w:t xml:space="preserve">, 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y por otra parte </w:t>
      </w:r>
      <w:r w:rsidRPr="004C110E">
        <w:rPr>
          <w:rFonts w:ascii="Arial" w:hAnsi="Arial" w:cs="Arial"/>
          <w:b/>
          <w:color w:val="000000"/>
          <w:sz w:val="20"/>
          <w:szCs w:val="20"/>
        </w:rPr>
        <w:t>ANA GLADIS MONTANO HERNANDEZ</w:t>
      </w:r>
      <w:r w:rsidRPr="004C110E">
        <w:rPr>
          <w:rFonts w:ascii="Arial" w:hAnsi="Arial" w:cs="Arial"/>
          <w:b/>
          <w:bCs/>
          <w:color w:val="000000"/>
          <w:sz w:val="20"/>
          <w:szCs w:val="20"/>
        </w:rPr>
        <w:t xml:space="preserve">, </w:t>
      </w:r>
      <w:r w:rsidRPr="004C110E">
        <w:rPr>
          <w:rFonts w:ascii="Arial" w:hAnsi="Arial" w:cs="Arial"/>
          <w:color w:val="000000"/>
          <w:sz w:val="20"/>
          <w:szCs w:val="20"/>
        </w:rPr>
        <w:t>mayor de edad,</w:t>
      </w:r>
      <w:r w:rsidRPr="004C110E">
        <w:rPr>
          <w:rFonts w:ascii="Arial" w:hAnsi="Arial" w:cs="Arial"/>
          <w:color w:val="3366FF"/>
          <w:sz w:val="20"/>
          <w:szCs w:val="20"/>
        </w:rPr>
        <w:t xml:space="preserve"> </w:t>
      </w:r>
      <w:r w:rsidRPr="004C110E">
        <w:rPr>
          <w:rFonts w:ascii="Arial" w:hAnsi="Arial" w:cs="Arial"/>
          <w:sz w:val="20"/>
          <w:szCs w:val="20"/>
        </w:rPr>
        <w:t>religiosa,</w:t>
      </w:r>
      <w:r w:rsidRPr="004C110E">
        <w:rPr>
          <w:rFonts w:ascii="Arial" w:hAnsi="Arial" w:cs="Arial"/>
          <w:color w:val="CC99FF"/>
          <w:sz w:val="20"/>
          <w:szCs w:val="20"/>
        </w:rPr>
        <w:t xml:space="preserve"> 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del municipio de </w:t>
      </w:r>
      <w:r w:rsidR="00F42491">
        <w:rPr>
          <w:rFonts w:ascii="Arial" w:hAnsi="Arial" w:cs="Arial"/>
          <w:color w:val="000000"/>
          <w:sz w:val="20"/>
          <w:szCs w:val="20"/>
        </w:rPr>
        <w:t>_______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, Departamento de </w:t>
      </w:r>
      <w:r w:rsidR="00F42491">
        <w:rPr>
          <w:rFonts w:ascii="Arial" w:hAnsi="Arial" w:cs="Arial"/>
          <w:color w:val="000000"/>
          <w:sz w:val="20"/>
          <w:szCs w:val="20"/>
        </w:rPr>
        <w:t>____________</w:t>
      </w:r>
      <w:r w:rsidRPr="004C110E">
        <w:rPr>
          <w:rFonts w:ascii="Arial" w:hAnsi="Arial" w:cs="Arial"/>
          <w:color w:val="000000"/>
          <w:sz w:val="20"/>
          <w:szCs w:val="20"/>
        </w:rPr>
        <w:t>, con Documento Único de Identidad:</w:t>
      </w:r>
      <w:r w:rsidR="00F42491">
        <w:rPr>
          <w:rFonts w:ascii="Arial" w:hAnsi="Arial" w:cs="Arial"/>
          <w:color w:val="000000"/>
          <w:sz w:val="20"/>
          <w:szCs w:val="20"/>
        </w:rPr>
        <w:t xml:space="preserve"> __________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, actuando en nombre y representación de </w:t>
      </w: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t>INSTITUCION CARMELITANA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,  con número de identificación Tributaria: </w:t>
      </w:r>
      <w:r w:rsidR="00F42491">
        <w:rPr>
          <w:rFonts w:ascii="Arial" w:hAnsi="Arial" w:cs="Arial"/>
          <w:color w:val="000000"/>
          <w:sz w:val="20"/>
          <w:szCs w:val="20"/>
        </w:rPr>
        <w:t>_________________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; en su carácter de Presidenta y por tanto Representante Legal de </w:t>
      </w: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t>INSTITUCION CARMELITANA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; personería que se comprueba al final de este documento; ambas partes convenimos </w:t>
      </w:r>
      <w:r w:rsidRPr="004C110E">
        <w:rPr>
          <w:rFonts w:ascii="Arial" w:hAnsi="Arial" w:cs="Arial"/>
          <w:sz w:val="20"/>
          <w:szCs w:val="20"/>
        </w:rPr>
        <w:t>suscribir</w:t>
      </w:r>
      <w:r w:rsidRPr="004C110E">
        <w:rPr>
          <w:rFonts w:ascii="Arial" w:hAnsi="Arial" w:cs="Arial"/>
          <w:color w:val="000000"/>
          <w:sz w:val="20"/>
          <w:szCs w:val="20"/>
        </w:rPr>
        <w:t xml:space="preserve"> el presente convenio el cual se regirá por las siguientes cláusulas:</w:t>
      </w:r>
    </w:p>
    <w:p w:rsidR="009E5F26" w:rsidRDefault="009E5F26">
      <w:pPr>
        <w:tabs>
          <w:tab w:val="left" w:pos="0"/>
        </w:tabs>
        <w:ind w:left="357" w:hanging="357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</w:p>
    <w:p w:rsidR="00F42491" w:rsidRDefault="00F42491">
      <w:pPr>
        <w:tabs>
          <w:tab w:val="left" w:pos="0"/>
        </w:tabs>
        <w:ind w:left="357" w:hanging="357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E5F26" w:rsidRDefault="009E5F26">
      <w:pPr>
        <w:tabs>
          <w:tab w:val="left" w:pos="0"/>
        </w:tabs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PRIMERA: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OBJETO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DEL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CONVENIO</w:t>
      </w:r>
    </w:p>
    <w:p w:rsidR="009E5F26" w:rsidRDefault="009E5F26">
      <w:pPr>
        <w:tabs>
          <w:tab w:val="left" w:pos="0"/>
        </w:tabs>
        <w:ind w:firstLine="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    </w:t>
      </w:r>
    </w:p>
    <w:p w:rsidR="009E5F26" w:rsidRDefault="009E5F26">
      <w:pPr>
        <w:tabs>
          <w:tab w:val="left" w:pos="0"/>
        </w:tabs>
        <w:ind w:firstLine="3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objeto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presente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convenio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establecer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base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legal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términos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condiciones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específicas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bajo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entregará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Cs/>
          <w:color w:val="000000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color w:val="000000"/>
          <w:spacing w:val="-3"/>
          <w:sz w:val="20"/>
          <w:szCs w:val="20"/>
        </w:rPr>
        <w:t>INSTITUCION CARMELITANA</w:t>
      </w:r>
      <w:r w:rsidR="00BD5FA3">
        <w:rPr>
          <w:rFonts w:ascii="Arial" w:eastAsia="Arial" w:hAnsi="Arial" w:cs="Arial"/>
          <w:b/>
          <w:bCs/>
          <w:color w:val="000000"/>
          <w:spacing w:val="-3"/>
          <w:sz w:val="20"/>
          <w:szCs w:val="20"/>
        </w:rPr>
        <w:t xml:space="preserve"> </w:t>
      </w:r>
      <w:r w:rsidR="00BD5FA3" w:rsidRPr="00BD5FA3">
        <w:rPr>
          <w:rFonts w:ascii="Arial" w:eastAsia="Arial" w:hAnsi="Arial" w:cs="Arial"/>
          <w:bCs/>
          <w:color w:val="000000"/>
          <w:spacing w:val="-3"/>
          <w:sz w:val="20"/>
          <w:szCs w:val="20"/>
        </w:rPr>
        <w:t xml:space="preserve">durante el ejercicio fiscal </w:t>
      </w:r>
      <w:r w:rsidR="003031F1">
        <w:rPr>
          <w:rFonts w:ascii="Arial" w:eastAsia="Arial" w:hAnsi="Arial" w:cs="Arial"/>
          <w:bCs/>
          <w:color w:val="000000"/>
          <w:spacing w:val="-3"/>
          <w:sz w:val="20"/>
          <w:szCs w:val="20"/>
        </w:rPr>
        <w:t>201</w:t>
      </w:r>
      <w:r w:rsidR="009C2749">
        <w:rPr>
          <w:rFonts w:ascii="Arial" w:eastAsia="Arial" w:hAnsi="Arial" w:cs="Arial"/>
          <w:bCs/>
          <w:color w:val="000000"/>
          <w:spacing w:val="-3"/>
          <w:sz w:val="20"/>
          <w:szCs w:val="20"/>
        </w:rPr>
        <w:t>6</w:t>
      </w:r>
      <w:r w:rsidR="003031F1">
        <w:rPr>
          <w:rFonts w:ascii="Arial" w:eastAsia="Arial" w:hAnsi="Arial" w:cs="Arial"/>
          <w:bCs/>
          <w:color w:val="000000"/>
          <w:spacing w:val="-3"/>
          <w:sz w:val="20"/>
          <w:szCs w:val="20"/>
        </w:rPr>
        <w:t>.</w:t>
      </w:r>
    </w:p>
    <w:p w:rsidR="009E5F26" w:rsidRDefault="009E5F26">
      <w:pPr>
        <w:tabs>
          <w:tab w:val="left" w:pos="0"/>
        </w:tabs>
        <w:ind w:left="357" w:firstLine="3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E5F26" w:rsidRDefault="009E5F26">
      <w:pPr>
        <w:tabs>
          <w:tab w:val="left" w:pos="0"/>
        </w:tabs>
        <w:ind w:firstLine="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SEGUNDA: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BASE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LEGAL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APLICABLE</w:t>
      </w:r>
    </w:p>
    <w:p w:rsidR="009E5F26" w:rsidRDefault="009E5F26">
      <w:pPr>
        <w:tabs>
          <w:tab w:val="left" w:pos="0"/>
        </w:tabs>
        <w:ind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Constitución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establece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Art.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65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inc.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habitantes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República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constituye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bien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público.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personas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están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obligados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velar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conservación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mantenimiento.</w:t>
      </w:r>
    </w:p>
    <w:p w:rsidR="009E5F26" w:rsidRDefault="009E5F26">
      <w:pPr>
        <w:tabs>
          <w:tab w:val="left" w:pos="15"/>
          <w:tab w:val="left" w:pos="675"/>
        </w:tabs>
        <w:ind w:firstLine="18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9E5F26" w:rsidRDefault="000B40BE">
      <w:pPr>
        <w:numPr>
          <w:ilvl w:val="0"/>
          <w:numId w:val="6"/>
        </w:numPr>
        <w:tabs>
          <w:tab w:val="left" w:pos="0"/>
        </w:tabs>
        <w:jc w:val="both"/>
        <w:rPr>
          <w:rFonts w:ascii="Arial" w:hAnsi="Arial" w:cs="Arial"/>
          <w:sz w:val="20"/>
          <w:szCs w:val="20"/>
          <w:lang w:val="es-SV"/>
        </w:rPr>
      </w:pPr>
      <w:r w:rsidRPr="006C499B">
        <w:rPr>
          <w:rFonts w:ascii="Arial" w:hAnsi="Arial" w:cs="Arial"/>
          <w:sz w:val="20"/>
          <w:szCs w:val="20"/>
        </w:rPr>
        <w:t>Que de conf</w:t>
      </w:r>
      <w:r>
        <w:rPr>
          <w:rFonts w:ascii="Arial" w:hAnsi="Arial" w:cs="Arial"/>
          <w:sz w:val="20"/>
          <w:szCs w:val="20"/>
        </w:rPr>
        <w:t>ormidad a la Ley de Presupuesto General</w:t>
      </w:r>
      <w:r w:rsidRPr="006C499B">
        <w:rPr>
          <w:rFonts w:ascii="Arial" w:hAnsi="Arial" w:cs="Arial"/>
          <w:sz w:val="20"/>
          <w:szCs w:val="20"/>
        </w:rPr>
        <w:t xml:space="preserve"> Aprobada por la Asamblea Legislativa para el </w:t>
      </w:r>
      <w:r>
        <w:rPr>
          <w:rFonts w:ascii="Arial" w:eastAsia="Arial" w:hAnsi="Arial" w:cs="Arial"/>
          <w:sz w:val="20"/>
          <w:szCs w:val="20"/>
        </w:rPr>
        <w:t>ejercicio fiscal 2016</w:t>
      </w:r>
      <w:r w:rsidRPr="006C499B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 xml:space="preserve">mediante </w:t>
      </w:r>
      <w:r w:rsidRPr="008A7BBD">
        <w:rPr>
          <w:rFonts w:ascii="Arial" w:hAnsi="Arial" w:cs="Arial"/>
          <w:iCs/>
          <w:sz w:val="20"/>
          <w:szCs w:val="20"/>
        </w:rPr>
        <w:t>Decreto Legislativo No.</w:t>
      </w:r>
      <w:r>
        <w:rPr>
          <w:rFonts w:ascii="Arial" w:hAnsi="Arial" w:cs="Arial"/>
          <w:iCs/>
          <w:sz w:val="20"/>
          <w:szCs w:val="20"/>
        </w:rPr>
        <w:t>192</w:t>
      </w:r>
      <w:r w:rsidRPr="008A7BBD">
        <w:rPr>
          <w:rFonts w:ascii="Arial" w:hAnsi="Arial" w:cs="Arial"/>
          <w:iCs/>
          <w:sz w:val="20"/>
          <w:szCs w:val="20"/>
        </w:rPr>
        <w:t xml:space="preserve">  de fecha 2</w:t>
      </w:r>
      <w:r>
        <w:rPr>
          <w:rFonts w:ascii="Arial" w:hAnsi="Arial" w:cs="Arial"/>
          <w:iCs/>
          <w:sz w:val="20"/>
          <w:szCs w:val="20"/>
        </w:rPr>
        <w:t>6</w:t>
      </w:r>
      <w:r w:rsidRPr="008A7BBD">
        <w:rPr>
          <w:rFonts w:ascii="Arial" w:hAnsi="Arial" w:cs="Arial"/>
          <w:iCs/>
          <w:sz w:val="20"/>
          <w:szCs w:val="20"/>
        </w:rPr>
        <w:t xml:space="preserve"> de noviembre de 201</w:t>
      </w:r>
      <w:r>
        <w:rPr>
          <w:rFonts w:ascii="Arial" w:hAnsi="Arial" w:cs="Arial"/>
          <w:iCs/>
          <w:sz w:val="20"/>
          <w:szCs w:val="20"/>
        </w:rPr>
        <w:t>5</w:t>
      </w:r>
      <w:r w:rsidRPr="008A7BBD">
        <w:rPr>
          <w:rFonts w:ascii="Arial" w:hAnsi="Arial" w:cs="Arial"/>
          <w:iCs/>
          <w:sz w:val="20"/>
          <w:szCs w:val="20"/>
        </w:rPr>
        <w:t>,  publicado en el Diario Oficial No..2</w:t>
      </w:r>
      <w:r>
        <w:rPr>
          <w:rFonts w:ascii="Arial" w:hAnsi="Arial" w:cs="Arial"/>
          <w:iCs/>
          <w:sz w:val="20"/>
          <w:szCs w:val="20"/>
        </w:rPr>
        <w:t>31</w:t>
      </w:r>
      <w:r w:rsidRPr="008A7BBD">
        <w:rPr>
          <w:rFonts w:ascii="Arial" w:hAnsi="Arial" w:cs="Arial"/>
          <w:iCs/>
          <w:sz w:val="20"/>
          <w:szCs w:val="20"/>
        </w:rPr>
        <w:t>, Tomo No. 40</w:t>
      </w:r>
      <w:r>
        <w:rPr>
          <w:rFonts w:ascii="Arial" w:hAnsi="Arial" w:cs="Arial"/>
          <w:iCs/>
          <w:sz w:val="20"/>
          <w:szCs w:val="20"/>
        </w:rPr>
        <w:t>9</w:t>
      </w:r>
      <w:r w:rsidRPr="008A7BBD">
        <w:rPr>
          <w:rFonts w:ascii="Arial" w:hAnsi="Arial" w:cs="Arial"/>
          <w:iCs/>
          <w:sz w:val="20"/>
          <w:szCs w:val="20"/>
        </w:rPr>
        <w:t xml:space="preserve"> del </w:t>
      </w:r>
      <w:r>
        <w:rPr>
          <w:rFonts w:ascii="Arial" w:hAnsi="Arial" w:cs="Arial"/>
          <w:iCs/>
          <w:sz w:val="20"/>
          <w:szCs w:val="20"/>
        </w:rPr>
        <w:t>15</w:t>
      </w:r>
      <w:r w:rsidRPr="008A7BBD">
        <w:rPr>
          <w:rFonts w:ascii="Arial" w:hAnsi="Arial" w:cs="Arial"/>
          <w:iCs/>
          <w:sz w:val="20"/>
          <w:szCs w:val="20"/>
        </w:rPr>
        <w:t xml:space="preserve"> de diciembre del mismo año</w:t>
      </w:r>
      <w:r w:rsidRPr="006C499B">
        <w:rPr>
          <w:rFonts w:ascii="Arial" w:hAnsi="Arial" w:cs="Arial"/>
          <w:sz w:val="20"/>
          <w:szCs w:val="20"/>
        </w:rPr>
        <w:t>,</w:t>
      </w:r>
      <w:r w:rsidRPr="0083796E">
        <w:rPr>
          <w:rFonts w:ascii="Arial" w:hAnsi="Arial" w:cs="Arial"/>
          <w:sz w:val="20"/>
          <w:szCs w:val="20"/>
        </w:rPr>
        <w:t xml:space="preserve"> se aprobó en el Ramo de Salud, en el rubro de Subsidios Varios,</w:t>
      </w:r>
      <w:r w:rsidR="009E5F26">
        <w:rPr>
          <w:rFonts w:ascii="Arial" w:eastAsia="Arial" w:hAnsi="Arial" w:cs="Arial"/>
          <w:color w:val="000000"/>
          <w:sz w:val="20"/>
          <w:szCs w:val="20"/>
        </w:rPr>
        <w:t xml:space="preserve"> a </w:t>
      </w:r>
      <w:r w:rsidR="00CA7544">
        <w:rPr>
          <w:rFonts w:ascii="Arial" w:eastAsia="Arial" w:hAnsi="Arial" w:cs="Arial"/>
          <w:b/>
          <w:bCs/>
          <w:color w:val="000000"/>
          <w:spacing w:val="-3"/>
          <w:sz w:val="20"/>
          <w:szCs w:val="20"/>
        </w:rPr>
        <w:t>INSTITUCION CARMELITANA</w:t>
      </w:r>
      <w:r w:rsidR="009E5F26">
        <w:rPr>
          <w:rFonts w:ascii="Arial" w:eastAsia="Arial" w:hAnsi="Arial" w:cs="Arial"/>
          <w:sz w:val="20"/>
          <w:szCs w:val="20"/>
        </w:rPr>
        <w:t>, un</w:t>
      </w:r>
      <w:r w:rsidR="00CA7544">
        <w:rPr>
          <w:rFonts w:ascii="Arial" w:eastAsia="Arial" w:hAnsi="Arial" w:cs="Arial"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sz w:val="20"/>
          <w:szCs w:val="20"/>
        </w:rPr>
        <w:t xml:space="preserve"> subsidio </w:t>
      </w:r>
      <w:r w:rsidR="00BD5FA3">
        <w:rPr>
          <w:rFonts w:ascii="Arial" w:eastAsia="Arial" w:hAnsi="Arial" w:cs="Arial"/>
          <w:sz w:val="20"/>
          <w:szCs w:val="20"/>
        </w:rPr>
        <w:t xml:space="preserve"> </w:t>
      </w:r>
      <w:r w:rsidR="00CA7544">
        <w:rPr>
          <w:rFonts w:ascii="Arial" w:eastAsia="Arial" w:hAnsi="Arial" w:cs="Arial"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sz w:val="20"/>
          <w:szCs w:val="20"/>
        </w:rPr>
        <w:t xml:space="preserve">por </w:t>
      </w:r>
      <w:r w:rsidR="00CA7544">
        <w:rPr>
          <w:rFonts w:ascii="Arial" w:eastAsia="Arial" w:hAnsi="Arial" w:cs="Arial"/>
          <w:sz w:val="20"/>
          <w:szCs w:val="20"/>
        </w:rPr>
        <w:t xml:space="preserve"> </w:t>
      </w:r>
      <w:r w:rsidR="00BD5FA3">
        <w:rPr>
          <w:rFonts w:ascii="Arial" w:eastAsia="Arial" w:hAnsi="Arial" w:cs="Arial"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sz w:val="20"/>
          <w:szCs w:val="20"/>
        </w:rPr>
        <w:t xml:space="preserve">la </w:t>
      </w:r>
      <w:r w:rsidR="00CA7544">
        <w:rPr>
          <w:rFonts w:ascii="Arial" w:eastAsia="Arial" w:hAnsi="Arial" w:cs="Arial"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sz w:val="20"/>
          <w:szCs w:val="20"/>
        </w:rPr>
        <w:t xml:space="preserve">cantidad de </w:t>
      </w:r>
      <w:r w:rsidR="009E5F26">
        <w:rPr>
          <w:rFonts w:ascii="Arial" w:eastAsia="Arial" w:hAnsi="Arial" w:cs="Arial"/>
          <w:b/>
          <w:bCs/>
          <w:sz w:val="20"/>
          <w:szCs w:val="20"/>
        </w:rPr>
        <w:t>CINCUENTA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 xml:space="preserve"> MIL 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 xml:space="preserve">DOLARES 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>DE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 xml:space="preserve"> LOS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 xml:space="preserve"> ESTADOS </w:t>
      </w:r>
      <w:r w:rsidR="00CA7544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9E5F26">
        <w:rPr>
          <w:rFonts w:ascii="Arial" w:eastAsia="Arial" w:hAnsi="Arial" w:cs="Arial"/>
          <w:b/>
          <w:bCs/>
          <w:sz w:val="20"/>
          <w:szCs w:val="20"/>
        </w:rPr>
        <w:t>UNIDOS DE AMERICA (</w:t>
      </w:r>
      <w:r w:rsidR="003031F1">
        <w:rPr>
          <w:rFonts w:ascii="Arial" w:eastAsia="Arial" w:hAnsi="Arial" w:cs="Arial"/>
          <w:b/>
          <w:bCs/>
          <w:sz w:val="20"/>
          <w:szCs w:val="20"/>
        </w:rPr>
        <w:t>US</w:t>
      </w:r>
      <w:r w:rsidR="009E5F26">
        <w:rPr>
          <w:rFonts w:ascii="Arial" w:eastAsia="Arial" w:hAnsi="Arial" w:cs="Arial"/>
          <w:b/>
          <w:bCs/>
          <w:sz w:val="20"/>
          <w:szCs w:val="20"/>
        </w:rPr>
        <w:t>$50,000.00).</w:t>
      </w:r>
    </w:p>
    <w:p w:rsidR="009E5F26" w:rsidRDefault="009E5F26">
      <w:pPr>
        <w:tabs>
          <w:tab w:val="left" w:pos="0"/>
        </w:tabs>
        <w:ind w:left="357" w:firstLine="3"/>
        <w:jc w:val="both"/>
        <w:rPr>
          <w:rFonts w:ascii="Arial" w:hAnsi="Arial" w:cs="Arial"/>
          <w:sz w:val="20"/>
          <w:szCs w:val="20"/>
          <w:lang w:val="es-SV"/>
        </w:rPr>
      </w:pPr>
    </w:p>
    <w:p w:rsidR="009E5F26" w:rsidRDefault="009E5F26">
      <w:pPr>
        <w:pStyle w:val="Ttulo1"/>
        <w:spacing w:line="360" w:lineRule="auto"/>
        <w:ind w:firstLine="3"/>
        <w:rPr>
          <w:sz w:val="20"/>
          <w:szCs w:val="20"/>
        </w:rPr>
      </w:pPr>
      <w:r>
        <w:rPr>
          <w:sz w:val="20"/>
          <w:szCs w:val="20"/>
        </w:rPr>
        <w:t>TERCERA</w:t>
      </w:r>
      <w:r>
        <w:rPr>
          <w:color w:val="000000"/>
          <w:sz w:val="20"/>
          <w:szCs w:val="20"/>
        </w:rPr>
        <w:t>: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COMPROMISOS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LAS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PARTES</w:t>
      </w:r>
    </w:p>
    <w:p w:rsidR="009E5F26" w:rsidRDefault="009E5F26">
      <w:pPr>
        <w:pStyle w:val="Ttulo1"/>
        <w:spacing w:line="360" w:lineRule="auto"/>
        <w:ind w:firstLine="3"/>
        <w:rPr>
          <w:color w:val="000000"/>
          <w:sz w:val="20"/>
          <w:szCs w:val="20"/>
        </w:rPr>
      </w:pPr>
      <w:r>
        <w:rPr>
          <w:sz w:val="20"/>
          <w:szCs w:val="20"/>
        </w:rPr>
        <w:t>Del</w:t>
      </w:r>
      <w:r>
        <w:rPr>
          <w:rFonts w:eastAsia="Arial"/>
          <w:sz w:val="20"/>
          <w:szCs w:val="20"/>
        </w:rPr>
        <w:t xml:space="preserve">  </w:t>
      </w:r>
      <w:r>
        <w:rPr>
          <w:sz w:val="20"/>
          <w:szCs w:val="20"/>
        </w:rPr>
        <w:t>Ministerio</w:t>
      </w:r>
      <w:r>
        <w:rPr>
          <w:rFonts w:eastAsia="Arial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rFonts w:eastAsia="Arial"/>
          <w:sz w:val="20"/>
          <w:szCs w:val="20"/>
        </w:rPr>
        <w:t xml:space="preserve"> </w:t>
      </w:r>
      <w:r>
        <w:rPr>
          <w:sz w:val="20"/>
          <w:szCs w:val="20"/>
        </w:rPr>
        <w:t>Salud:</w:t>
      </w:r>
    </w:p>
    <w:p w:rsidR="009E5F26" w:rsidRDefault="009E5F26" w:rsidP="00BD5FA3">
      <w:pPr>
        <w:numPr>
          <w:ilvl w:val="0"/>
          <w:numId w:val="7"/>
        </w:numPr>
        <w:jc w:val="both"/>
      </w:pPr>
      <w:r>
        <w:rPr>
          <w:rFonts w:ascii="Arial" w:hAnsi="Arial" w:cs="Arial"/>
          <w:color w:val="000000"/>
          <w:sz w:val="20"/>
          <w:szCs w:val="20"/>
        </w:rPr>
        <w:t>Transferir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aprobado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Ley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Presupuesto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11365">
        <w:rPr>
          <w:rFonts w:ascii="Arial" w:eastAsia="Arial" w:hAnsi="Arial" w:cs="Arial"/>
          <w:color w:val="000000"/>
          <w:sz w:val="20"/>
          <w:szCs w:val="20"/>
        </w:rPr>
        <w:t>dieciséis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mediante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cuatro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desembolsos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cada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monto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DOCE MIL QUINIENTOS </w:t>
      </w:r>
      <w:r>
        <w:rPr>
          <w:rFonts w:ascii="Arial" w:hAnsi="Arial" w:cs="Arial"/>
          <w:color w:val="000000"/>
          <w:sz w:val="20"/>
          <w:szCs w:val="20"/>
        </w:rPr>
        <w:t>DOLARES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AMÉRICA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="003031F1">
        <w:rPr>
          <w:rFonts w:ascii="Arial" w:hAnsi="Arial" w:cs="Arial"/>
          <w:color w:val="000000"/>
          <w:sz w:val="20"/>
          <w:szCs w:val="20"/>
        </w:rPr>
        <w:t>US</w:t>
      </w:r>
      <w:r>
        <w:rPr>
          <w:rFonts w:ascii="Arial" w:hAnsi="Arial" w:cs="Arial"/>
          <w:color w:val="000000"/>
          <w:sz w:val="20"/>
          <w:szCs w:val="20"/>
        </w:rPr>
        <w:t>$</w:t>
      </w:r>
      <w:r>
        <w:rPr>
          <w:rFonts w:ascii="Arial" w:eastAsia="Arial" w:hAnsi="Arial" w:cs="Arial"/>
          <w:color w:val="000000"/>
          <w:sz w:val="20"/>
          <w:szCs w:val="20"/>
        </w:rPr>
        <w:t>12,500.00)</w:t>
      </w:r>
      <w:r w:rsidR="003031F1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9E5F26" w:rsidRDefault="009E5F26" w:rsidP="00BD5FA3">
      <w:pPr>
        <w:jc w:val="both"/>
      </w:pPr>
    </w:p>
    <w:p w:rsidR="009E5F26" w:rsidRDefault="009E5F26" w:rsidP="00BD5FA3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Verificar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ejercicio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fiscal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presentación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Asociación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Plan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Trabajo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Anual,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describan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actividades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desarrollar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durante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período.</w:t>
      </w:r>
    </w:p>
    <w:p w:rsidR="009E5F26" w:rsidRDefault="009E5F26" w:rsidP="00BD5FA3">
      <w:pPr>
        <w:ind w:left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Pr="000B40BE" w:rsidRDefault="009E5F26" w:rsidP="00BD5FA3">
      <w:pPr>
        <w:numPr>
          <w:ilvl w:val="0"/>
          <w:numId w:val="7"/>
        </w:numPr>
        <w:jc w:val="both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Supervisar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Asociación </w:t>
      </w:r>
      <w:r>
        <w:rPr>
          <w:rFonts w:ascii="Arial" w:hAnsi="Arial" w:cs="Arial"/>
          <w:color w:val="000000"/>
          <w:sz w:val="20"/>
          <w:szCs w:val="20"/>
        </w:rPr>
        <w:t>presente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cada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trimestre,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informe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Tipo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Gasto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trimestre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anterior,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será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requisito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indispensable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siguiente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desembolso.</w:t>
      </w:r>
    </w:p>
    <w:p w:rsidR="000B40BE" w:rsidRDefault="000B40BE" w:rsidP="000B40BE">
      <w:pPr>
        <w:pStyle w:val="Prrafodelista"/>
        <w:rPr>
          <w:sz w:val="20"/>
          <w:szCs w:val="20"/>
        </w:rPr>
      </w:pPr>
    </w:p>
    <w:p w:rsidR="000B40BE" w:rsidRDefault="000B40BE" w:rsidP="000B40BE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Realizar jornadas de rendición de cuentas, mediante las cuales la asociación rinda informe sobre el uso de los recursos entregados y presenten los resultados y logros obtenidos a las autoridades del MINSAL.</w:t>
      </w:r>
    </w:p>
    <w:p w:rsidR="000B40BE" w:rsidRDefault="000B40BE" w:rsidP="000B40B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0B40BE" w:rsidRPr="007D75E5" w:rsidRDefault="000B40BE" w:rsidP="000B40BE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Supervisar que los recursos entregados se ejecuten en concordancia con lo establecido en la </w:t>
      </w:r>
      <w:r w:rsidR="00711365">
        <w:rPr>
          <w:rFonts w:ascii="Arial" w:hAnsi="Arial" w:cs="Arial"/>
          <w:color w:val="000000"/>
          <w:sz w:val="20"/>
          <w:szCs w:val="20"/>
        </w:rPr>
        <w:t>Política</w:t>
      </w:r>
      <w:r>
        <w:rPr>
          <w:rFonts w:ascii="Arial" w:hAnsi="Arial" w:cs="Arial"/>
          <w:color w:val="000000"/>
          <w:sz w:val="20"/>
          <w:szCs w:val="20"/>
        </w:rPr>
        <w:t xml:space="preserve"> de Ahorro y Austeridad del Sector </w:t>
      </w:r>
      <w:r w:rsidR="00711365">
        <w:rPr>
          <w:rFonts w:ascii="Arial" w:hAnsi="Arial" w:cs="Arial"/>
          <w:color w:val="000000"/>
          <w:sz w:val="20"/>
          <w:szCs w:val="20"/>
        </w:rPr>
        <w:t>Público</w:t>
      </w:r>
      <w:r>
        <w:rPr>
          <w:rFonts w:ascii="Arial" w:hAnsi="Arial" w:cs="Arial"/>
          <w:color w:val="000000"/>
          <w:sz w:val="20"/>
          <w:szCs w:val="20"/>
        </w:rPr>
        <w:t xml:space="preserve"> vigente</w:t>
      </w:r>
    </w:p>
    <w:p w:rsidR="009E5F26" w:rsidRDefault="009E5F26" w:rsidP="00BD5FA3">
      <w:pPr>
        <w:jc w:val="both"/>
        <w:rPr>
          <w:sz w:val="20"/>
          <w:szCs w:val="20"/>
        </w:rPr>
      </w:pPr>
    </w:p>
    <w:p w:rsidR="000B40BE" w:rsidRDefault="000B40BE" w:rsidP="00BD5FA3">
      <w:pPr>
        <w:jc w:val="both"/>
        <w:rPr>
          <w:sz w:val="20"/>
          <w:szCs w:val="20"/>
        </w:rPr>
      </w:pPr>
    </w:p>
    <w:p w:rsidR="000B40BE" w:rsidRDefault="000B40BE" w:rsidP="00BD5FA3">
      <w:pPr>
        <w:jc w:val="both"/>
        <w:rPr>
          <w:sz w:val="20"/>
          <w:szCs w:val="20"/>
        </w:rPr>
      </w:pPr>
    </w:p>
    <w:p w:rsidR="009E5F26" w:rsidRDefault="009E5F26" w:rsidP="00BD5FA3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Verificar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Asociación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presente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ejercicio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fiscal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un i</w:t>
      </w:r>
      <w:r>
        <w:rPr>
          <w:rFonts w:ascii="Arial" w:hAnsi="Arial" w:cs="Arial"/>
          <w:color w:val="000000"/>
          <w:sz w:val="20"/>
          <w:szCs w:val="20"/>
        </w:rPr>
        <w:t>nforme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consolidado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Tipo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Gasto,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total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subsidio,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será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requisito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indispensable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siguiente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año.</w:t>
      </w:r>
    </w:p>
    <w:p w:rsidR="009E5F26" w:rsidRDefault="009E5F26" w:rsidP="00BD5FA3">
      <w:pPr>
        <w:ind w:left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 w:rsidP="00BD5FA3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Supervisar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efectúe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acuerdo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establecido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Instructivo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UFI</w:t>
      </w:r>
      <w:r>
        <w:rPr>
          <w:rFonts w:ascii="Arial" w:eastAsia="Arial" w:hAnsi="Arial" w:cs="Arial"/>
          <w:color w:val="000000"/>
          <w:sz w:val="20"/>
          <w:szCs w:val="20"/>
        </w:rPr>
        <w:t>–</w:t>
      </w:r>
      <w:r>
        <w:rPr>
          <w:rFonts w:ascii="Arial" w:hAnsi="Arial" w:cs="Arial"/>
          <w:color w:val="000000"/>
          <w:sz w:val="20"/>
          <w:szCs w:val="20"/>
        </w:rPr>
        <w:t>MSPAS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No.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01/2010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r>
        <w:rPr>
          <w:rFonts w:ascii="Arial" w:hAnsi="Arial" w:cs="Arial"/>
          <w:color w:val="000000"/>
          <w:sz w:val="20"/>
          <w:szCs w:val="20"/>
        </w:rPr>
        <w:t>LINEAMIENTOS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SUBSIDIOS</w:t>
      </w:r>
      <w:r>
        <w:rPr>
          <w:rFonts w:ascii="Arial" w:eastAsia="Arial" w:hAnsi="Arial" w:cs="Arial"/>
          <w:color w:val="000000"/>
          <w:sz w:val="20"/>
          <w:szCs w:val="20"/>
        </w:rPr>
        <w:t>”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emitido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fecha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junio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2010.</w:t>
      </w:r>
    </w:p>
    <w:p w:rsidR="009E5F26" w:rsidRDefault="009E5F26" w:rsidP="00BD5FA3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 w:rsidP="00BD5FA3">
      <w:pPr>
        <w:numPr>
          <w:ilvl w:val="0"/>
          <w:numId w:val="7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Realizar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auditorías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11365">
        <w:rPr>
          <w:rFonts w:ascii="Arial" w:hAnsi="Arial" w:cs="Arial"/>
          <w:color w:val="000000"/>
          <w:sz w:val="20"/>
          <w:szCs w:val="20"/>
        </w:rPr>
        <w:t>Institución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través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Unidad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Auditoría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Interna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Secretaría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Estado.</w:t>
      </w:r>
    </w:p>
    <w:p w:rsidR="009E5F26" w:rsidRDefault="009E5F26">
      <w:pPr>
        <w:ind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ind w:firstLine="3"/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  <w:r>
        <w:rPr>
          <w:rFonts w:ascii="Arial" w:hAnsi="Arial" w:cs="Arial"/>
          <w:b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la Asociación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:</w:t>
      </w:r>
    </w:p>
    <w:p w:rsidR="009E5F26" w:rsidRDefault="009E5F26">
      <w:pPr>
        <w:ind w:firstLine="3"/>
        <w:jc w:val="both"/>
        <w:rPr>
          <w:rFonts w:ascii="Arial" w:hAnsi="Arial" w:cs="Arial"/>
          <w:b/>
          <w:color w:val="000000"/>
          <w:spacing w:val="-3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Presentar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ejercicio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fiscal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Plan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Trabajo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Anual,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describan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actividades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desarrollar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durante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período.</w:t>
      </w:r>
    </w:p>
    <w:p w:rsidR="009E5F26" w:rsidRDefault="009E5F26">
      <w:pPr>
        <w:ind w:left="360"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Presentar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Unidad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Institucional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cada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trimestre,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informe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Tipo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Gasto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trimestre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anterior,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será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requisito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indispensable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siguiente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desembolso.</w:t>
      </w:r>
    </w:p>
    <w:p w:rsidR="009E5F26" w:rsidRDefault="009E5F26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Presentar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Unidad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F</w:t>
      </w:r>
      <w:r>
        <w:rPr>
          <w:rFonts w:ascii="Arial" w:hAnsi="Arial" w:cs="Arial"/>
          <w:color w:val="000000"/>
          <w:sz w:val="20"/>
          <w:szCs w:val="20"/>
        </w:rPr>
        <w:t>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Institucional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ejercicio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fiscal,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informe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consolidado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Financiera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Tipo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Gasto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total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será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requisito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indispensable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siguiente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año.</w:t>
      </w:r>
    </w:p>
    <w:p w:rsidR="000B40BE" w:rsidRDefault="000B40BE" w:rsidP="000B40B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0B40BE" w:rsidRDefault="00711365" w:rsidP="000B40BE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Deberá</w:t>
      </w:r>
      <w:r w:rsidR="000B40BE">
        <w:rPr>
          <w:rFonts w:ascii="Arial" w:hAnsi="Arial" w:cs="Arial"/>
          <w:color w:val="000000"/>
          <w:sz w:val="20"/>
          <w:szCs w:val="20"/>
        </w:rPr>
        <w:t xml:space="preserve"> rendir informe de rendición de cuentas de los fondos transferidos, de acuerdo a convocatoria emitida por las autoridades  del MINSAL.</w:t>
      </w:r>
    </w:p>
    <w:p w:rsidR="000B40BE" w:rsidRDefault="000B40BE" w:rsidP="000B40B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:rsidR="000B40BE" w:rsidRPr="007D75E5" w:rsidRDefault="000B40BE" w:rsidP="000B40BE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Ejecutar los fondos transferidos en concepto de subsidio en concordancia con lo establecido en la </w:t>
      </w:r>
      <w:r w:rsidR="00711365">
        <w:rPr>
          <w:rFonts w:ascii="Arial" w:hAnsi="Arial" w:cs="Arial"/>
          <w:color w:val="000000"/>
          <w:sz w:val="20"/>
          <w:szCs w:val="20"/>
        </w:rPr>
        <w:t>Política</w:t>
      </w:r>
      <w:r>
        <w:rPr>
          <w:rFonts w:ascii="Arial" w:hAnsi="Arial" w:cs="Arial"/>
          <w:color w:val="000000"/>
          <w:sz w:val="20"/>
          <w:szCs w:val="20"/>
        </w:rPr>
        <w:t xml:space="preserve"> de Ahorro y Austeridad del Sector </w:t>
      </w:r>
      <w:r w:rsidR="00711365">
        <w:rPr>
          <w:rFonts w:ascii="Arial" w:hAnsi="Arial" w:cs="Arial"/>
          <w:color w:val="000000"/>
          <w:sz w:val="20"/>
          <w:szCs w:val="20"/>
        </w:rPr>
        <w:t>Público</w:t>
      </w:r>
      <w:r>
        <w:rPr>
          <w:rFonts w:ascii="Arial" w:hAnsi="Arial" w:cs="Arial"/>
          <w:color w:val="000000"/>
          <w:sz w:val="20"/>
          <w:szCs w:val="20"/>
        </w:rPr>
        <w:t xml:space="preserve"> vigente.</w:t>
      </w:r>
    </w:p>
    <w:p w:rsidR="009E5F26" w:rsidRDefault="009E5F26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Cumplir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requisitos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establecidos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Instructivo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UFI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– </w:t>
      </w:r>
      <w:r>
        <w:rPr>
          <w:rFonts w:ascii="Arial" w:hAnsi="Arial" w:cs="Arial"/>
          <w:color w:val="000000"/>
          <w:sz w:val="20"/>
          <w:szCs w:val="20"/>
        </w:rPr>
        <w:t>MSPAS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No.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01/2010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“</w:t>
      </w:r>
      <w:r>
        <w:rPr>
          <w:rFonts w:ascii="Arial" w:hAnsi="Arial" w:cs="Arial"/>
          <w:color w:val="000000"/>
          <w:sz w:val="20"/>
          <w:szCs w:val="20"/>
        </w:rPr>
        <w:t>LINEAMIENTOS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ENTREGADOS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SUBSIDIOS</w:t>
      </w:r>
      <w:r>
        <w:rPr>
          <w:rFonts w:ascii="Arial" w:eastAsia="Arial" w:hAnsi="Arial" w:cs="Arial"/>
          <w:color w:val="000000"/>
          <w:sz w:val="20"/>
          <w:szCs w:val="20"/>
        </w:rPr>
        <w:t>”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emitido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fecha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10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junio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2010.</w:t>
      </w:r>
    </w:p>
    <w:p w:rsidR="009E5F26" w:rsidRDefault="009E5F26">
      <w:pPr>
        <w:ind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Invertir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únicamente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actividades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planteadas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PLAN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TRABAJO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ANUAL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presentado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ejercicio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fiscal.</w:t>
      </w:r>
    </w:p>
    <w:p w:rsidR="009E5F26" w:rsidRDefault="009E5F26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Realizar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compras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financiadas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acuerdo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establecido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Ley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Adquisiciones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Contrataciones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Administración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Pública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(LACAP).</w:t>
      </w:r>
    </w:p>
    <w:p w:rsidR="009E5F26" w:rsidRDefault="009E5F26">
      <w:pPr>
        <w:ind w:left="360"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numPr>
          <w:ilvl w:val="0"/>
          <w:numId w:val="4"/>
        </w:numPr>
        <w:jc w:val="both"/>
        <w:rPr>
          <w:rFonts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Proporcionar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información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relacionada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ejecución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fondos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recibidos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concepto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subsidio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requerida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Salud.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E5F26" w:rsidRDefault="009E5F26">
      <w:pPr>
        <w:pStyle w:val="Textoindependiente"/>
        <w:ind w:firstLine="3"/>
        <w:rPr>
          <w:b/>
          <w:bCs/>
          <w:color w:val="000000"/>
          <w:sz w:val="20"/>
          <w:szCs w:val="20"/>
        </w:rPr>
      </w:pPr>
    </w:p>
    <w:p w:rsidR="009E5F26" w:rsidRDefault="009E5F26">
      <w:pPr>
        <w:pStyle w:val="Textoindependiente"/>
        <w:ind w:firstLine="3"/>
        <w:rPr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CUARTA: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CAUSAS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DE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TERMINACIÓN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DEL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CONVENIO</w:t>
      </w:r>
    </w:p>
    <w:p w:rsidR="009E5F26" w:rsidRDefault="009E5F26">
      <w:pPr>
        <w:pStyle w:val="Textoindependiente"/>
        <w:ind w:firstLine="3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El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Convenio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podrá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darse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por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terminado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por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las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siguientes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causas:</w:t>
      </w:r>
    </w:p>
    <w:p w:rsidR="009E5F26" w:rsidRDefault="009E5F26">
      <w:pPr>
        <w:pStyle w:val="Textoindependiente"/>
        <w:numPr>
          <w:ilvl w:val="0"/>
          <w:numId w:val="5"/>
        </w:numPr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Incumplimiento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las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responsabilidades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establecidas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en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presente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convenio.</w:t>
      </w:r>
    </w:p>
    <w:p w:rsidR="009E5F26" w:rsidRDefault="009E5F26">
      <w:pPr>
        <w:pStyle w:val="Textoindependiente"/>
        <w:numPr>
          <w:ilvl w:val="0"/>
          <w:numId w:val="5"/>
        </w:numPr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Caso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fortuito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fuerza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mayor,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debidamente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comprobado.</w:t>
      </w:r>
    </w:p>
    <w:p w:rsidR="009E5F26" w:rsidRDefault="009E5F26">
      <w:pPr>
        <w:pStyle w:val="Textoindependiente"/>
        <w:numPr>
          <w:ilvl w:val="0"/>
          <w:numId w:val="5"/>
        </w:numPr>
        <w:rPr>
          <w:sz w:val="20"/>
          <w:szCs w:val="20"/>
        </w:rPr>
      </w:pPr>
      <w:r>
        <w:rPr>
          <w:bCs/>
          <w:color w:val="000000"/>
          <w:sz w:val="20"/>
          <w:szCs w:val="20"/>
        </w:rPr>
        <w:t>Mutuo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acuerdo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entre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las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partes.</w:t>
      </w:r>
    </w:p>
    <w:p w:rsidR="009E5F26" w:rsidRDefault="009E5F26">
      <w:pPr>
        <w:pStyle w:val="Textoindependiente"/>
        <w:ind w:firstLine="3"/>
        <w:rPr>
          <w:sz w:val="20"/>
          <w:szCs w:val="20"/>
        </w:rPr>
      </w:pPr>
    </w:p>
    <w:p w:rsidR="009E5F26" w:rsidRDefault="009E5F26">
      <w:pPr>
        <w:pStyle w:val="Textoindependiente"/>
        <w:ind w:firstLine="3"/>
        <w:rPr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QUINTA: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TERMINACIÒN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UNILATERAL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DEL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>CONVENIO</w:t>
      </w:r>
      <w:r>
        <w:rPr>
          <w:rFonts w:eastAsia="Arial"/>
          <w:b/>
          <w:bCs/>
          <w:color w:val="000000"/>
          <w:sz w:val="20"/>
          <w:szCs w:val="20"/>
        </w:rPr>
        <w:t xml:space="preserve"> </w:t>
      </w:r>
    </w:p>
    <w:p w:rsidR="009E5F26" w:rsidRDefault="009E5F26">
      <w:pPr>
        <w:pStyle w:val="Textoindependiente"/>
        <w:spacing w:line="200" w:lineRule="atLeast"/>
        <w:ind w:firstLine="3"/>
      </w:pPr>
      <w:r>
        <w:rPr>
          <w:bCs/>
          <w:color w:val="000000"/>
          <w:sz w:val="20"/>
          <w:szCs w:val="20"/>
        </w:rPr>
        <w:t>El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Ministerio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Salud,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se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reserva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derecho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dar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por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terminado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forma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unilateral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el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presente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convenio,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por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dejar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de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convenir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a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sus</w:t>
      </w:r>
      <w:r>
        <w:rPr>
          <w:rFonts w:eastAsia="Arial"/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>intereses.</w:t>
      </w:r>
    </w:p>
    <w:p w:rsidR="009E5F26" w:rsidRDefault="009E5F26">
      <w:pPr>
        <w:pStyle w:val="Ttulo4"/>
        <w:tabs>
          <w:tab w:val="num" w:pos="0"/>
        </w:tabs>
        <w:spacing w:line="240" w:lineRule="auto"/>
        <w:ind w:left="0" w:firstLine="3"/>
      </w:pPr>
    </w:p>
    <w:p w:rsidR="009E5F26" w:rsidRDefault="009E5F26">
      <w:pPr>
        <w:pStyle w:val="Ttulo4"/>
        <w:tabs>
          <w:tab w:val="num" w:pos="0"/>
        </w:tabs>
        <w:spacing w:line="240" w:lineRule="auto"/>
        <w:ind w:left="0" w:firstLine="3"/>
        <w:rPr>
          <w:color w:val="000000"/>
          <w:sz w:val="20"/>
        </w:rPr>
      </w:pPr>
      <w:r>
        <w:rPr>
          <w:color w:val="000000"/>
          <w:sz w:val="20"/>
          <w:u w:val="none"/>
        </w:rPr>
        <w:t>SEXTA</w:t>
      </w:r>
      <w:r w:rsidR="00711365">
        <w:rPr>
          <w:color w:val="000000"/>
          <w:sz w:val="20"/>
          <w:u w:val="none"/>
        </w:rPr>
        <w:t>:</w:t>
      </w:r>
      <w:r w:rsidR="00711365">
        <w:rPr>
          <w:rFonts w:eastAsia="Arial"/>
          <w:color w:val="000000"/>
          <w:sz w:val="20"/>
          <w:u w:val="none"/>
        </w:rPr>
        <w:t xml:space="preserve"> MODIFICACIONES</w:t>
      </w:r>
    </w:p>
    <w:p w:rsidR="009E5F26" w:rsidRDefault="009E5F26">
      <w:pPr>
        <w:tabs>
          <w:tab w:val="left" w:pos="-720"/>
        </w:tabs>
        <w:ind w:firstLine="3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9E5F26" w:rsidRDefault="009E5F26">
      <w:pPr>
        <w:tabs>
          <w:tab w:val="left" w:pos="-720"/>
        </w:tabs>
        <w:ind w:firstLine="3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  <w:r>
        <w:rPr>
          <w:rFonts w:ascii="Arial" w:hAnsi="Arial" w:cs="Arial"/>
          <w:color w:val="000000"/>
          <w:spacing w:val="-3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presente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Convenio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podrá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modificado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acuerdo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mutuo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partes;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cualquiera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ellas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solicitará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modificación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escrito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analizada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sea,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procederá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firma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modificación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según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acordado;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así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mismo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podrá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modificarse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existir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variación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monto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convenido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conformidad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disposiciones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Gobierno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Central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emita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para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tales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efectos,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e</w:t>
      </w:r>
      <w:r>
        <w:rPr>
          <w:rFonts w:ascii="Arial" w:hAnsi="Arial" w:cs="Arial"/>
          <w:color w:val="000000"/>
          <w:spacing w:val="-3"/>
          <w:sz w:val="20"/>
          <w:szCs w:val="20"/>
        </w:rPr>
        <w:t>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caso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modificación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hará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adenda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correspondiente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convenio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y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suscrita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ambas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partes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tendrá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modificado.</w:t>
      </w:r>
    </w:p>
    <w:p w:rsidR="009E5F26" w:rsidRDefault="009E5F26">
      <w:pPr>
        <w:tabs>
          <w:tab w:val="left" w:pos="-720"/>
        </w:tabs>
        <w:ind w:firstLine="3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9E5F26" w:rsidRDefault="009E5F26">
      <w:pPr>
        <w:pStyle w:val="Ttulo4"/>
        <w:tabs>
          <w:tab w:val="num" w:pos="0"/>
        </w:tabs>
        <w:spacing w:line="200" w:lineRule="atLeast"/>
        <w:ind w:left="0" w:firstLine="6"/>
        <w:rPr>
          <w:sz w:val="20"/>
        </w:rPr>
      </w:pPr>
      <w:r>
        <w:rPr>
          <w:color w:val="000000"/>
          <w:sz w:val="20"/>
          <w:u w:val="none"/>
        </w:rPr>
        <w:t>SÈPTIMA:</w:t>
      </w:r>
      <w:r>
        <w:rPr>
          <w:rFonts w:eastAsia="Arial"/>
          <w:color w:val="000000"/>
          <w:sz w:val="20"/>
          <w:u w:val="none"/>
        </w:rPr>
        <w:t xml:space="preserve"> </w:t>
      </w:r>
      <w:r>
        <w:rPr>
          <w:color w:val="000000"/>
          <w:sz w:val="20"/>
          <w:u w:val="none"/>
        </w:rPr>
        <w:t>VIGENCIA</w:t>
      </w:r>
    </w:p>
    <w:p w:rsidR="009E5F26" w:rsidRDefault="009E5F26">
      <w:pPr>
        <w:pStyle w:val="Textoindependiente"/>
        <w:spacing w:line="200" w:lineRule="atLeast"/>
        <w:ind w:firstLine="6"/>
        <w:rPr>
          <w:sz w:val="20"/>
          <w:szCs w:val="20"/>
        </w:rPr>
      </w:pPr>
    </w:p>
    <w:p w:rsidR="009E5F26" w:rsidRDefault="009E5F26">
      <w:pPr>
        <w:pStyle w:val="Textoindependiente"/>
        <w:spacing w:line="200" w:lineRule="atLeast"/>
        <w:ind w:firstLine="6"/>
        <w:rPr>
          <w:sz w:val="20"/>
          <w:szCs w:val="20"/>
        </w:rPr>
      </w:pPr>
      <w:r>
        <w:rPr>
          <w:color w:val="000000"/>
          <w:sz w:val="20"/>
          <w:szCs w:val="20"/>
        </w:rPr>
        <w:t>El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presente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Convenio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entrará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en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vigencia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partir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la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fecha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suscripción.</w:t>
      </w:r>
    </w:p>
    <w:p w:rsidR="009E5F26" w:rsidRDefault="009E5F26">
      <w:pPr>
        <w:pStyle w:val="Textoindependiente"/>
        <w:ind w:firstLine="6"/>
        <w:rPr>
          <w:sz w:val="20"/>
          <w:szCs w:val="20"/>
        </w:rPr>
      </w:pPr>
    </w:p>
    <w:p w:rsidR="009E5F26" w:rsidRDefault="009E5F26">
      <w:pPr>
        <w:pStyle w:val="Textoindependiente"/>
        <w:ind w:firstLine="6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OCTAVA:</w:t>
      </w:r>
      <w:r>
        <w:rPr>
          <w:rFonts w:eastAsia="Arial"/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PLAZO</w:t>
      </w:r>
      <w:r>
        <w:rPr>
          <w:color w:val="000000"/>
          <w:sz w:val="20"/>
          <w:szCs w:val="20"/>
        </w:rPr>
        <w:t>.</w:t>
      </w:r>
    </w:p>
    <w:p w:rsidR="009E5F26" w:rsidRDefault="009E5F26">
      <w:pPr>
        <w:pStyle w:val="Textoindependiente"/>
        <w:ind w:firstLine="6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presente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convenio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sujeta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plazo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que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vence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día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31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diciembre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del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año</w:t>
      </w:r>
      <w:r>
        <w:rPr>
          <w:rFonts w:eastAsia="Arial"/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201</w:t>
      </w:r>
      <w:r w:rsidR="000B40BE">
        <w:rPr>
          <w:color w:val="000000"/>
          <w:sz w:val="20"/>
          <w:szCs w:val="20"/>
        </w:rPr>
        <w:t>6</w:t>
      </w:r>
    </w:p>
    <w:p w:rsidR="009E5F26" w:rsidRDefault="009E5F26">
      <w:pPr>
        <w:ind w:firstLine="3"/>
        <w:jc w:val="both"/>
        <w:rPr>
          <w:rFonts w:ascii="Arial" w:hAnsi="Arial" w:cs="Arial"/>
          <w:color w:val="000000"/>
          <w:sz w:val="20"/>
          <w:szCs w:val="20"/>
        </w:rPr>
      </w:pPr>
    </w:p>
    <w:p w:rsidR="009E5F26" w:rsidRDefault="009E5F26">
      <w:pPr>
        <w:pStyle w:val="Ttulo4"/>
        <w:tabs>
          <w:tab w:val="num" w:pos="0"/>
        </w:tabs>
        <w:spacing w:line="240" w:lineRule="auto"/>
        <w:ind w:left="0" w:firstLine="3"/>
        <w:rPr>
          <w:color w:val="000000"/>
          <w:sz w:val="20"/>
        </w:rPr>
      </w:pPr>
      <w:r>
        <w:rPr>
          <w:color w:val="000000"/>
          <w:sz w:val="20"/>
          <w:u w:val="none"/>
        </w:rPr>
        <w:t>NOVENA:</w:t>
      </w:r>
      <w:r>
        <w:rPr>
          <w:rFonts w:eastAsia="Arial"/>
          <w:color w:val="000000"/>
          <w:sz w:val="20"/>
          <w:u w:val="none"/>
        </w:rPr>
        <w:t xml:space="preserve"> </w:t>
      </w:r>
      <w:r>
        <w:rPr>
          <w:color w:val="000000"/>
          <w:sz w:val="20"/>
          <w:u w:val="none"/>
        </w:rPr>
        <w:t>RESERVA</w:t>
      </w:r>
    </w:p>
    <w:p w:rsidR="009E5F26" w:rsidRDefault="009E5F26">
      <w:pPr>
        <w:ind w:firstLine="3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</w:p>
    <w:p w:rsidR="009E5F26" w:rsidRDefault="009E5F26">
      <w:pPr>
        <w:ind w:firstLine="3"/>
        <w:jc w:val="both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3"/>
          <w:sz w:val="20"/>
          <w:szCs w:val="20"/>
        </w:rPr>
        <w:t>El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Ministerio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Salud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podrá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suspender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desembolsos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que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estuvieren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pendientes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por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incumplimiento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la </w:t>
      </w:r>
      <w:r w:rsidR="00711365">
        <w:rPr>
          <w:rFonts w:ascii="Arial" w:eastAsia="Arial" w:hAnsi="Arial" w:cs="Arial"/>
          <w:color w:val="000000"/>
          <w:spacing w:val="-3"/>
          <w:sz w:val="20"/>
          <w:szCs w:val="20"/>
        </w:rPr>
        <w:t>Institución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a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los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fines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establecidos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en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este</w:t>
      </w:r>
      <w:r>
        <w:rPr>
          <w:rFonts w:ascii="Arial" w:eastAsia="Arial" w:hAnsi="Arial" w:cs="Arial"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3"/>
          <w:sz w:val="20"/>
          <w:szCs w:val="20"/>
        </w:rPr>
        <w:t>Convenio</w:t>
      </w:r>
    </w:p>
    <w:p w:rsidR="009E5F26" w:rsidRDefault="009E5F26">
      <w:pPr>
        <w:tabs>
          <w:tab w:val="left" w:pos="0"/>
        </w:tabs>
        <w:ind w:left="357" w:hanging="357"/>
        <w:jc w:val="both"/>
        <w:rPr>
          <w:rFonts w:ascii="Verdana" w:hAnsi="Verdana" w:cs="Verdana"/>
          <w:b/>
          <w:color w:val="000000"/>
          <w:sz w:val="20"/>
          <w:szCs w:val="20"/>
        </w:rPr>
      </w:pPr>
    </w:p>
    <w:p w:rsidR="009E5F26" w:rsidRDefault="009E5F26" w:rsidP="004C110E">
      <w:pPr>
        <w:tabs>
          <w:tab w:val="left" w:pos="-720"/>
        </w:tabs>
        <w:jc w:val="both"/>
        <w:rPr>
          <w:rFonts w:ascii="Arial" w:eastAsia="Batang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pacing w:val="-3"/>
          <w:sz w:val="20"/>
          <w:szCs w:val="20"/>
        </w:rPr>
        <w:t>DÉCIMA: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PERSONERIA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DEL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REPRESENTANTE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LEGAL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DE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LA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INSTITUCION</w:t>
      </w:r>
      <w:r>
        <w:rPr>
          <w:rFonts w:ascii="Arial" w:eastAsia="Arial" w:hAnsi="Arial" w:cs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pacing w:val="-3"/>
          <w:sz w:val="20"/>
          <w:szCs w:val="20"/>
        </w:rPr>
        <w:t>CARMELITANA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4C110E" w:rsidRDefault="004C110E" w:rsidP="004C110E">
      <w:pPr>
        <w:tabs>
          <w:tab w:val="left" w:pos="-720"/>
        </w:tabs>
        <w:jc w:val="both"/>
        <w:rPr>
          <w:rFonts w:ascii="Arial" w:eastAsia="Batang" w:hAnsi="Arial" w:cs="Arial"/>
          <w:color w:val="000000"/>
          <w:sz w:val="20"/>
          <w:szCs w:val="20"/>
        </w:rPr>
      </w:pPr>
    </w:p>
    <w:p w:rsidR="004C110E" w:rsidRPr="004C110E" w:rsidRDefault="004C110E" w:rsidP="004C110E">
      <w:pPr>
        <w:tabs>
          <w:tab w:val="left" w:pos="-720"/>
        </w:tabs>
        <w:jc w:val="both"/>
        <w:rPr>
          <w:rFonts w:ascii="Arial" w:eastAsia="Batang" w:hAnsi="Arial" w:cs="Arial"/>
          <w:color w:val="000000"/>
          <w:sz w:val="20"/>
          <w:szCs w:val="20"/>
        </w:rPr>
      </w:pP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La personería de </w:t>
      </w: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t>INSTITUCION CARMELITANA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queda establecida con la siguiente documentación:</w:t>
      </w:r>
    </w:p>
    <w:p w:rsidR="004C110E" w:rsidRPr="004C110E" w:rsidRDefault="004C110E" w:rsidP="004C110E">
      <w:pPr>
        <w:jc w:val="both"/>
        <w:rPr>
          <w:rFonts w:ascii="Arial" w:eastAsia="Batang" w:hAnsi="Arial" w:cs="Arial"/>
          <w:color w:val="000000"/>
          <w:sz w:val="20"/>
          <w:szCs w:val="20"/>
        </w:rPr>
      </w:pPr>
    </w:p>
    <w:p w:rsidR="004C110E" w:rsidRDefault="004C110E" w:rsidP="004C110E">
      <w:pPr>
        <w:numPr>
          <w:ilvl w:val="0"/>
          <w:numId w:val="8"/>
        </w:numPr>
        <w:suppressAutoHyphens w:val="0"/>
        <w:jc w:val="both"/>
        <w:rPr>
          <w:rFonts w:ascii="Arial" w:eastAsia="Batang" w:hAnsi="Arial" w:cs="Arial"/>
          <w:color w:val="000000"/>
          <w:sz w:val="20"/>
          <w:szCs w:val="20"/>
        </w:rPr>
      </w:pP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Estatutos de </w:t>
      </w: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t>INSTITUCION CARMELITANA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>, publicado en el Diario Oficial No. 31 del Tomo 338, de fecha 16 de Febrero de 1998, en donde consta que es una entidad apolítica, no lucrativa, y religiosa</w:t>
      </w:r>
      <w:r w:rsidR="000B40BE">
        <w:rPr>
          <w:rFonts w:ascii="Arial" w:eastAsia="Batang" w:hAnsi="Arial" w:cs="Arial"/>
          <w:color w:val="000000"/>
          <w:sz w:val="20"/>
          <w:szCs w:val="20"/>
        </w:rPr>
        <w:t>,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 de nacionalidad Salvadoreña</w:t>
      </w:r>
      <w:r w:rsidR="000B40BE">
        <w:rPr>
          <w:rFonts w:ascii="Arial" w:eastAsia="Batang" w:hAnsi="Arial" w:cs="Arial"/>
          <w:color w:val="000000"/>
          <w:sz w:val="20"/>
          <w:szCs w:val="20"/>
        </w:rPr>
        <w:t>,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con plazo indefinido, que su domicilio es el de la ciudad de Soyapango Departamento de San Salvador.</w:t>
      </w:r>
    </w:p>
    <w:p w:rsidR="00E54322" w:rsidRPr="004C110E" w:rsidRDefault="00E54322" w:rsidP="00E54322">
      <w:pPr>
        <w:suppressAutoHyphens w:val="0"/>
        <w:ind w:left="360"/>
        <w:jc w:val="both"/>
        <w:rPr>
          <w:rFonts w:ascii="Arial" w:eastAsia="Batang" w:hAnsi="Arial" w:cs="Arial"/>
          <w:color w:val="000000"/>
          <w:sz w:val="20"/>
          <w:szCs w:val="20"/>
        </w:rPr>
      </w:pPr>
    </w:p>
    <w:p w:rsidR="004C110E" w:rsidRDefault="004C110E" w:rsidP="004C110E">
      <w:pPr>
        <w:numPr>
          <w:ilvl w:val="0"/>
          <w:numId w:val="8"/>
        </w:numPr>
        <w:suppressAutoHyphens w:val="0"/>
        <w:jc w:val="both"/>
        <w:rPr>
          <w:rFonts w:ascii="Arial" w:eastAsia="Batang" w:hAnsi="Arial" w:cs="Arial"/>
          <w:color w:val="000000"/>
          <w:sz w:val="20"/>
          <w:szCs w:val="20"/>
        </w:rPr>
      </w:pP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Que en su artículo 23 literal c), se establece que corresponde al Presidente la Representación Legal de la Institución Carmelitana. </w:t>
      </w:r>
    </w:p>
    <w:p w:rsidR="00E54322" w:rsidRDefault="00E54322" w:rsidP="00E54322">
      <w:pPr>
        <w:pStyle w:val="Prrafodelista"/>
        <w:rPr>
          <w:rFonts w:ascii="Arial" w:eastAsia="Batang" w:hAnsi="Arial" w:cs="Arial"/>
          <w:color w:val="000000"/>
          <w:sz w:val="20"/>
          <w:szCs w:val="20"/>
        </w:rPr>
      </w:pPr>
    </w:p>
    <w:p w:rsidR="004C110E" w:rsidRPr="004C110E" w:rsidRDefault="004C110E" w:rsidP="004C110E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color w:val="000000"/>
          <w:spacing w:val="-3"/>
          <w:sz w:val="20"/>
          <w:szCs w:val="20"/>
        </w:rPr>
      </w:pP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Certificación extendida por la Secretaria de la Junta Directiva de </w:t>
      </w:r>
      <w:r w:rsidRPr="004C110E">
        <w:rPr>
          <w:rFonts w:ascii="Arial" w:hAnsi="Arial" w:cs="Arial"/>
          <w:b/>
          <w:color w:val="000000"/>
          <w:spacing w:val="-3"/>
          <w:sz w:val="20"/>
          <w:szCs w:val="20"/>
        </w:rPr>
        <w:t>INSTITUCION CARMELITANA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, de fecha </w:t>
      </w:r>
      <w:r w:rsidR="000B40BE">
        <w:rPr>
          <w:rFonts w:ascii="Arial" w:eastAsia="Batang" w:hAnsi="Arial" w:cs="Arial"/>
          <w:color w:val="000000"/>
          <w:sz w:val="20"/>
          <w:szCs w:val="20"/>
        </w:rPr>
        <w:t>catorce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de diciembre de dos mil </w:t>
      </w:r>
      <w:r w:rsidR="000B40BE">
        <w:rPr>
          <w:rFonts w:ascii="Arial" w:eastAsia="Batang" w:hAnsi="Arial" w:cs="Arial"/>
          <w:color w:val="000000"/>
          <w:sz w:val="20"/>
          <w:szCs w:val="20"/>
        </w:rPr>
        <w:t>quince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, en la que consta la elección de la Junta  Directiva para el  período de un año, el cual inicia el </w:t>
      </w:r>
      <w:r w:rsidR="003E3CA4">
        <w:rPr>
          <w:rFonts w:ascii="Arial" w:eastAsia="Batang" w:hAnsi="Arial" w:cs="Arial"/>
          <w:color w:val="000000"/>
          <w:sz w:val="20"/>
          <w:szCs w:val="20"/>
        </w:rPr>
        <w:t>trece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de diciembre de dos mil </w:t>
      </w:r>
      <w:r w:rsidR="00317F1F">
        <w:rPr>
          <w:rFonts w:ascii="Arial" w:eastAsia="Batang" w:hAnsi="Arial" w:cs="Arial"/>
          <w:color w:val="000000"/>
          <w:sz w:val="20"/>
          <w:szCs w:val="20"/>
        </w:rPr>
        <w:t>quince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y finaliza el </w:t>
      </w:r>
      <w:r w:rsidR="003E3CA4">
        <w:rPr>
          <w:rFonts w:ascii="Arial" w:eastAsia="Batang" w:hAnsi="Arial" w:cs="Arial"/>
          <w:color w:val="000000"/>
          <w:sz w:val="20"/>
          <w:szCs w:val="20"/>
        </w:rPr>
        <w:t>doce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 de  diciembre de dos mil </w:t>
      </w:r>
      <w:r w:rsidR="00711365">
        <w:rPr>
          <w:rFonts w:ascii="Arial" w:hAnsi="Arial" w:cs="Arial"/>
          <w:sz w:val="20"/>
          <w:szCs w:val="20"/>
        </w:rPr>
        <w:t>dieciséis</w:t>
      </w:r>
      <w:r w:rsidRPr="004C110E">
        <w:rPr>
          <w:rFonts w:ascii="Arial" w:eastAsia="Batang" w:hAnsi="Arial" w:cs="Arial"/>
          <w:color w:val="000000"/>
          <w:sz w:val="20"/>
          <w:szCs w:val="20"/>
        </w:rPr>
        <w:t xml:space="preserve">, siendo electa Presidenta la Hermana </w:t>
      </w:r>
      <w:r w:rsidRPr="004C110E">
        <w:rPr>
          <w:rFonts w:ascii="Arial" w:eastAsia="Batang" w:hAnsi="Arial" w:cs="Arial"/>
          <w:b/>
          <w:color w:val="000000"/>
          <w:sz w:val="20"/>
          <w:szCs w:val="20"/>
        </w:rPr>
        <w:t>ANA GLADIS MONTANO HERNANDEZ.</w:t>
      </w:r>
    </w:p>
    <w:p w:rsidR="004C110E" w:rsidRDefault="004C110E" w:rsidP="004C110E">
      <w:pPr>
        <w:jc w:val="both"/>
        <w:rPr>
          <w:rFonts w:ascii="Arial" w:hAnsi="Arial" w:cs="Arial"/>
          <w:sz w:val="20"/>
          <w:szCs w:val="20"/>
        </w:rPr>
      </w:pPr>
    </w:p>
    <w:p w:rsidR="00E54322" w:rsidRPr="004C110E" w:rsidRDefault="00E54322" w:rsidP="004C110E">
      <w:pPr>
        <w:jc w:val="both"/>
        <w:rPr>
          <w:rFonts w:ascii="Arial" w:hAnsi="Arial" w:cs="Arial"/>
          <w:sz w:val="20"/>
          <w:szCs w:val="20"/>
        </w:rPr>
      </w:pPr>
    </w:p>
    <w:p w:rsidR="004C110E" w:rsidRPr="004C110E" w:rsidRDefault="004C110E" w:rsidP="004C110E">
      <w:pPr>
        <w:pStyle w:val="Sangradetextonormal"/>
        <w:ind w:left="-181"/>
        <w:jc w:val="both"/>
        <w:rPr>
          <w:rFonts w:ascii="Arial" w:hAnsi="Arial" w:cs="Arial"/>
          <w:sz w:val="20"/>
          <w:szCs w:val="20"/>
        </w:rPr>
      </w:pPr>
      <w:r w:rsidRPr="004C110E">
        <w:rPr>
          <w:rFonts w:ascii="Arial" w:eastAsia="Batang" w:hAnsi="Arial" w:cs="Arial"/>
          <w:sz w:val="20"/>
          <w:szCs w:val="20"/>
        </w:rPr>
        <w:t xml:space="preserve">En fe de lo cual las partes actuando por medio de sus representantes, </w:t>
      </w:r>
      <w:r w:rsidRPr="004C110E">
        <w:rPr>
          <w:rFonts w:ascii="Arial" w:hAnsi="Arial" w:cs="Arial"/>
          <w:sz w:val="20"/>
          <w:szCs w:val="20"/>
        </w:rPr>
        <w:t xml:space="preserve">firmamos el presente Convenio, en dos originales de igual valor, en la ciudad de San Salvador, a los </w:t>
      </w:r>
      <w:r w:rsidR="0045400B">
        <w:rPr>
          <w:rFonts w:ascii="Arial" w:hAnsi="Arial" w:cs="Arial"/>
          <w:sz w:val="20"/>
          <w:szCs w:val="20"/>
        </w:rPr>
        <w:t xml:space="preserve">veinticuatro </w:t>
      </w:r>
      <w:r w:rsidRPr="004C110E">
        <w:rPr>
          <w:rFonts w:ascii="Arial" w:hAnsi="Arial" w:cs="Arial"/>
          <w:sz w:val="20"/>
          <w:szCs w:val="20"/>
        </w:rPr>
        <w:t xml:space="preserve">días del mes de </w:t>
      </w:r>
      <w:r w:rsidR="003E3CA4">
        <w:rPr>
          <w:rFonts w:ascii="Arial" w:hAnsi="Arial" w:cs="Arial"/>
          <w:sz w:val="20"/>
          <w:szCs w:val="20"/>
        </w:rPr>
        <w:t>a</w:t>
      </w:r>
      <w:r w:rsidR="0045400B">
        <w:rPr>
          <w:rFonts w:ascii="Arial" w:hAnsi="Arial" w:cs="Arial"/>
          <w:sz w:val="20"/>
          <w:szCs w:val="20"/>
        </w:rPr>
        <w:t>gosto</w:t>
      </w:r>
      <w:r w:rsidRPr="004C110E">
        <w:rPr>
          <w:rFonts w:ascii="Arial" w:hAnsi="Arial" w:cs="Arial"/>
          <w:sz w:val="20"/>
          <w:szCs w:val="20"/>
        </w:rPr>
        <w:t xml:space="preserve"> del año dos mil </w:t>
      </w:r>
      <w:r w:rsidR="00711365">
        <w:rPr>
          <w:rFonts w:ascii="Arial" w:hAnsi="Arial" w:cs="Arial"/>
          <w:sz w:val="20"/>
          <w:szCs w:val="20"/>
        </w:rPr>
        <w:t>dieciséis</w:t>
      </w:r>
      <w:r w:rsidRPr="004C110E">
        <w:rPr>
          <w:rFonts w:ascii="Arial" w:hAnsi="Arial" w:cs="Arial"/>
          <w:sz w:val="20"/>
          <w:szCs w:val="20"/>
        </w:rPr>
        <w:t>.</w:t>
      </w:r>
    </w:p>
    <w:p w:rsidR="004C110E" w:rsidRDefault="004C110E" w:rsidP="004C110E">
      <w:pPr>
        <w:jc w:val="both"/>
        <w:rPr>
          <w:rFonts w:ascii="Arial" w:hAnsi="Arial" w:cs="Arial"/>
          <w:sz w:val="20"/>
          <w:szCs w:val="20"/>
        </w:rPr>
      </w:pPr>
    </w:p>
    <w:p w:rsidR="0045400B" w:rsidRDefault="0045400B" w:rsidP="004C110E">
      <w:pPr>
        <w:jc w:val="both"/>
        <w:rPr>
          <w:rFonts w:ascii="Arial" w:hAnsi="Arial" w:cs="Arial"/>
          <w:sz w:val="20"/>
          <w:szCs w:val="20"/>
        </w:rPr>
      </w:pPr>
    </w:p>
    <w:p w:rsidR="0045400B" w:rsidRPr="004C110E" w:rsidRDefault="0045400B" w:rsidP="004C110E">
      <w:pPr>
        <w:jc w:val="both"/>
        <w:rPr>
          <w:rFonts w:ascii="Arial" w:hAnsi="Arial" w:cs="Arial"/>
          <w:sz w:val="20"/>
          <w:szCs w:val="20"/>
        </w:rPr>
      </w:pPr>
    </w:p>
    <w:p w:rsidR="004C110E" w:rsidRPr="004C110E" w:rsidRDefault="004C110E" w:rsidP="004C110E">
      <w:pPr>
        <w:jc w:val="both"/>
        <w:rPr>
          <w:rFonts w:ascii="Arial" w:hAnsi="Arial" w:cs="Arial"/>
          <w:sz w:val="20"/>
          <w:szCs w:val="20"/>
        </w:rPr>
      </w:pPr>
    </w:p>
    <w:p w:rsidR="004C110E" w:rsidRPr="004C110E" w:rsidRDefault="004C110E" w:rsidP="004C110E">
      <w:pPr>
        <w:jc w:val="both"/>
        <w:rPr>
          <w:rFonts w:ascii="Arial" w:hAnsi="Arial" w:cs="Arial"/>
          <w:sz w:val="20"/>
          <w:szCs w:val="20"/>
        </w:rPr>
      </w:pPr>
    </w:p>
    <w:p w:rsidR="004C110E" w:rsidRPr="004C110E" w:rsidRDefault="004C110E" w:rsidP="004C110E">
      <w:pPr>
        <w:jc w:val="both"/>
        <w:rPr>
          <w:rFonts w:ascii="Arial" w:hAnsi="Arial" w:cs="Arial"/>
          <w:sz w:val="20"/>
          <w:szCs w:val="20"/>
        </w:rPr>
      </w:pPr>
    </w:p>
    <w:p w:rsidR="004C110E" w:rsidRPr="004C110E" w:rsidRDefault="004C110E" w:rsidP="004C110E">
      <w:pPr>
        <w:jc w:val="both"/>
        <w:rPr>
          <w:rFonts w:ascii="Arial" w:hAnsi="Arial" w:cs="Arial"/>
          <w:sz w:val="18"/>
          <w:szCs w:val="18"/>
        </w:rPr>
      </w:pPr>
      <w:r w:rsidRPr="004C110E">
        <w:rPr>
          <w:rFonts w:ascii="Arial" w:hAnsi="Arial" w:cs="Arial"/>
          <w:sz w:val="18"/>
          <w:szCs w:val="18"/>
        </w:rPr>
        <w:t xml:space="preserve">DRA. ELVIA VIOLETA MENJIVAR ESCALANTE        HNA. ANA GLADIS MONTANO HERNANDEZ        </w:t>
      </w:r>
    </w:p>
    <w:p w:rsidR="004C110E" w:rsidRPr="004C110E" w:rsidRDefault="004C110E" w:rsidP="004C110E">
      <w:pPr>
        <w:jc w:val="both"/>
        <w:rPr>
          <w:rFonts w:ascii="Arial" w:hAnsi="Arial" w:cs="Arial"/>
          <w:color w:val="000000"/>
          <w:spacing w:val="-3"/>
          <w:sz w:val="18"/>
          <w:szCs w:val="18"/>
        </w:rPr>
      </w:pPr>
      <w:r w:rsidRPr="004C110E">
        <w:rPr>
          <w:rFonts w:ascii="Arial" w:hAnsi="Arial" w:cs="Arial"/>
          <w:sz w:val="18"/>
          <w:szCs w:val="18"/>
        </w:rPr>
        <w:t xml:space="preserve">            </w:t>
      </w:r>
      <w:r w:rsidR="0045400B">
        <w:rPr>
          <w:rFonts w:ascii="Arial" w:hAnsi="Arial" w:cs="Arial"/>
          <w:sz w:val="18"/>
          <w:szCs w:val="18"/>
        </w:rPr>
        <w:t xml:space="preserve">         </w:t>
      </w:r>
      <w:r w:rsidRPr="004C110E">
        <w:rPr>
          <w:rFonts w:ascii="Arial" w:hAnsi="Arial" w:cs="Arial"/>
          <w:sz w:val="18"/>
          <w:szCs w:val="18"/>
        </w:rPr>
        <w:t>MINISTRA                                                               REPRESENTANTE LEGAL</w:t>
      </w:r>
    </w:p>
    <w:p w:rsidR="009E5F26" w:rsidRDefault="009E5F26" w:rsidP="004C110E">
      <w:pPr>
        <w:tabs>
          <w:tab w:val="left" w:pos="-720"/>
        </w:tabs>
        <w:jc w:val="both"/>
        <w:rPr>
          <w:rFonts w:ascii="Arial" w:hAnsi="Arial" w:cs="Arial"/>
        </w:rPr>
      </w:pPr>
    </w:p>
    <w:p w:rsidR="00245F35" w:rsidRDefault="00245F35" w:rsidP="004C110E">
      <w:pPr>
        <w:tabs>
          <w:tab w:val="left" w:pos="-720"/>
        </w:tabs>
        <w:jc w:val="both"/>
        <w:rPr>
          <w:rFonts w:ascii="Arial" w:hAnsi="Arial" w:cs="Arial"/>
        </w:rPr>
      </w:pPr>
    </w:p>
    <w:p w:rsidR="00245F35" w:rsidRDefault="00245F35" w:rsidP="004C110E">
      <w:pPr>
        <w:tabs>
          <w:tab w:val="left" w:pos="-720"/>
        </w:tabs>
        <w:jc w:val="both"/>
        <w:rPr>
          <w:rFonts w:ascii="Arial" w:hAnsi="Arial" w:cs="Arial"/>
        </w:rPr>
      </w:pPr>
    </w:p>
    <w:p w:rsidR="00245F35" w:rsidRDefault="00245F35" w:rsidP="004C110E">
      <w:pPr>
        <w:tabs>
          <w:tab w:val="left" w:pos="-720"/>
        </w:tabs>
        <w:jc w:val="both"/>
        <w:rPr>
          <w:rFonts w:ascii="Arial" w:hAnsi="Arial" w:cs="Arial"/>
        </w:rPr>
      </w:pPr>
    </w:p>
    <w:p w:rsidR="00245F35" w:rsidRDefault="00245F35" w:rsidP="004C110E">
      <w:pPr>
        <w:tabs>
          <w:tab w:val="left" w:pos="-720"/>
        </w:tabs>
        <w:jc w:val="both"/>
        <w:rPr>
          <w:rFonts w:ascii="Arial" w:hAnsi="Arial" w:cs="Arial"/>
        </w:rPr>
      </w:pPr>
    </w:p>
    <w:p w:rsidR="00245F35" w:rsidRPr="004C110E" w:rsidRDefault="00913F0A" w:rsidP="004C110E">
      <w:pPr>
        <w:tabs>
          <w:tab w:val="left" w:pos="-720"/>
        </w:tabs>
        <w:jc w:val="both"/>
        <w:rPr>
          <w:rFonts w:ascii="Arial" w:hAnsi="Arial" w:cs="Arial"/>
        </w:rPr>
      </w:pPr>
      <w:r>
        <w:rPr>
          <w:noProof/>
          <w:lang w:val="es-SV" w:eastAsia="es-SV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-647065</wp:posOffset>
            </wp:positionH>
            <wp:positionV relativeFrom="paragraph">
              <wp:posOffset>-442595</wp:posOffset>
            </wp:positionV>
            <wp:extent cx="6691630" cy="8662670"/>
            <wp:effectExtent l="19050" t="0" r="0" b="0"/>
            <wp:wrapSquare wrapText="bothSides"/>
            <wp:docPr id="3" name="Imagen 3" descr="institucioncarmeli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stitucioncarmeli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630" cy="866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SV" w:eastAsia="es-SV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5389880" cy="6978015"/>
            <wp:effectExtent l="19050" t="0" r="1270" b="0"/>
            <wp:wrapSquare wrapText="bothSides"/>
            <wp:docPr id="2" name="Imagen 2" descr="institucioncarmeli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stitucioncarmelitan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880" cy="697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45F35" w:rsidRPr="004C110E">
      <w:pgSz w:w="11906" w:h="16838"/>
      <w:pgMar w:top="1417" w:right="1701" w:bottom="89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ejaVu Sans">
    <w:charset w:val="00"/>
    <w:family w:val="swiss"/>
    <w:pitch w:val="variable"/>
    <w:sig w:usb0="E7000EFF" w:usb1="5200F5FF" w:usb2="0A242021" w:usb3="00000000" w:csb0="000001B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</w:abstractNum>
  <w:abstractNum w:abstractNumId="6">
    <w:nsid w:val="01901D32"/>
    <w:multiLevelType w:val="multilevel"/>
    <w:tmpl w:val="3C96AB4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513821B4"/>
    <w:multiLevelType w:val="hybridMultilevel"/>
    <w:tmpl w:val="471EB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434B6"/>
    <w:multiLevelType w:val="hybridMultilevel"/>
    <w:tmpl w:val="C680B3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69F354C"/>
    <w:multiLevelType w:val="hybridMultilevel"/>
    <w:tmpl w:val="C3146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6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embedSystemFont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732AE"/>
    <w:rsid w:val="000B40BE"/>
    <w:rsid w:val="00105014"/>
    <w:rsid w:val="00245F35"/>
    <w:rsid w:val="003031F1"/>
    <w:rsid w:val="00317F1F"/>
    <w:rsid w:val="003E3CA4"/>
    <w:rsid w:val="0045400B"/>
    <w:rsid w:val="004C110E"/>
    <w:rsid w:val="00523168"/>
    <w:rsid w:val="00527B6A"/>
    <w:rsid w:val="00535EA5"/>
    <w:rsid w:val="0054660B"/>
    <w:rsid w:val="00711365"/>
    <w:rsid w:val="00844481"/>
    <w:rsid w:val="00913F0A"/>
    <w:rsid w:val="00935D29"/>
    <w:rsid w:val="009C2749"/>
    <w:rsid w:val="009E5F26"/>
    <w:rsid w:val="00A05A07"/>
    <w:rsid w:val="00BD5FA3"/>
    <w:rsid w:val="00C732AE"/>
    <w:rsid w:val="00C84E2F"/>
    <w:rsid w:val="00CA7544"/>
    <w:rsid w:val="00D97AE4"/>
    <w:rsid w:val="00E54322"/>
    <w:rsid w:val="00F42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SV" w:eastAsia="es-SV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zh-CN"/>
    </w:rPr>
  </w:style>
  <w:style w:type="paragraph" w:styleId="Ttulo1">
    <w:name w:val="heading 1"/>
    <w:basedOn w:val="Normal"/>
    <w:next w:val="Normal"/>
    <w:qFormat/>
    <w:pPr>
      <w:keepNext/>
      <w:widowControl w:val="0"/>
      <w:tabs>
        <w:tab w:val="left" w:pos="-720"/>
      </w:tabs>
      <w:overflowPunct w:val="0"/>
      <w:autoSpaceDE w:val="0"/>
      <w:jc w:val="both"/>
      <w:textAlignment w:val="baseline"/>
      <w:outlineLvl w:val="0"/>
    </w:pPr>
    <w:rPr>
      <w:rFonts w:ascii="Arial" w:hAnsi="Arial" w:cs="Arial"/>
      <w:b/>
      <w:spacing w:val="-3"/>
      <w:sz w:val="22"/>
      <w:szCs w:val="22"/>
      <w:lang w:val="es-ES_tradnl"/>
    </w:rPr>
  </w:style>
  <w:style w:type="paragraph" w:styleId="Ttulo4">
    <w:name w:val="heading 4"/>
    <w:basedOn w:val="Normal"/>
    <w:next w:val="Normal"/>
    <w:qFormat/>
    <w:pPr>
      <w:keepNext/>
      <w:widowControl w:val="0"/>
      <w:numPr>
        <w:ilvl w:val="3"/>
        <w:numId w:val="1"/>
      </w:numPr>
      <w:tabs>
        <w:tab w:val="left" w:pos="0"/>
      </w:tabs>
      <w:overflowPunct w:val="0"/>
      <w:autoSpaceDE w:val="0"/>
      <w:spacing w:line="360" w:lineRule="auto"/>
      <w:jc w:val="both"/>
      <w:textAlignment w:val="baseline"/>
      <w:outlineLvl w:val="3"/>
    </w:pPr>
    <w:rPr>
      <w:rFonts w:ascii="Arial" w:hAnsi="Arial" w:cs="Arial"/>
      <w:b/>
      <w:spacing w:val="-3"/>
      <w:szCs w:val="20"/>
      <w:u w:val="single"/>
      <w:lang w:val="es-ES_tradnl"/>
    </w:rPr>
  </w:style>
  <w:style w:type="character" w:default="1" w:styleId="Fuentedeprrafopredeter">
    <w:name w:val="Default Paragraph Font"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0z0">
    <w:name w:val="WW8Num10z0"/>
    <w:rPr>
      <w:rFonts w:ascii="Century Gothic" w:eastAsia="Times New Roman" w:hAnsi="Century Gothic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Fuentedeprrafopredeter1">
    <w:name w:val="Fuente de párrafo predeter.1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Textoindependiente">
    <w:name w:val="Body Text"/>
    <w:basedOn w:val="Normal"/>
    <w:pPr>
      <w:widowControl w:val="0"/>
      <w:tabs>
        <w:tab w:val="left" w:pos="-720"/>
      </w:tabs>
      <w:overflowPunct w:val="0"/>
      <w:autoSpaceDE w:val="0"/>
      <w:spacing w:line="360" w:lineRule="auto"/>
      <w:jc w:val="both"/>
      <w:textAlignment w:val="baseline"/>
    </w:pPr>
    <w:rPr>
      <w:rFonts w:ascii="Arial" w:hAnsi="Arial" w:cs="Arial"/>
      <w:spacing w:val="-3"/>
      <w:szCs w:val="22"/>
      <w:lang w:val="es-ES_tradnl"/>
    </w:r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styleId="Prrafodelista">
    <w:name w:val="List Paragraph"/>
    <w:basedOn w:val="Normal"/>
    <w:qFormat/>
    <w:pPr>
      <w:ind w:left="72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NormalWeb">
    <w:name w:val="Normal (Web)"/>
    <w:basedOn w:val="Normal"/>
    <w:rsid w:val="00F42491"/>
    <w:pPr>
      <w:suppressAutoHyphens w:val="0"/>
      <w:spacing w:before="100" w:beforeAutospacing="1" w:after="100" w:afterAutospacing="1"/>
    </w:pPr>
    <w:rPr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1442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CONVENIO ENTRE EL ESTADO DE EL SALVADOR EN EL RAMO DE SALUD PUBLICA Y ASISTENCIA SOCIAL Y LA ASOCIACIÓN DEL HOGAR DE ANCIANOS “LLANOS MAGAÑA”</vt:lpstr>
    </vt:vector>
  </TitlesOfParts>
  <Company/>
  <LinksUpToDate>false</LinksUpToDate>
  <CharactersWithSpaces>9357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CONVENIO ENTRE EL ESTADO DE EL SALVADOR EN EL RAMO DE SALUD PUBLICA Y ASISTENCIA SOCIAL Y LA ASOCIACIÓN DEL HOGAR DE ANCIANOS “LLANOS MAGAÑA”</dc:title>
  <dc:creator>Luis</dc:creator>
  <cp:lastModifiedBy>Luis y Claudia</cp:lastModifiedBy>
  <cp:revision>2</cp:revision>
  <cp:lastPrinted>2012-09-05T17:07:00Z</cp:lastPrinted>
  <dcterms:created xsi:type="dcterms:W3CDTF">2017-03-19T03:08:00Z</dcterms:created>
  <dcterms:modified xsi:type="dcterms:W3CDTF">2017-03-19T03:08:00Z</dcterms:modified>
</cp:coreProperties>
</file>