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5C04A0" w14:textId="09315601" w:rsidR="00517FC0" w:rsidRDefault="00B235FA" w:rsidP="00CC6395">
      <w:pPr>
        <w:rPr>
          <w:rFonts w:ascii="Montserrat" w:hAnsi="Montserrat" w:cs="Arial"/>
          <w:b/>
          <w:bCs/>
        </w:rPr>
      </w:pPr>
      <w:r>
        <w:rPr>
          <w:rFonts w:ascii="Montserrat" w:hAnsi="Montserrat" w:cs="Arial"/>
          <w:b/>
          <w:bCs/>
        </w:rPr>
        <w:t>MEMORIA DE LABORES DEPARTAMENTO DE GESTIÓN DE RIESGO Y ADAPTACIÓN AL CAMBIO CLÍMATICO PRIMER TRIMESTRE 2024.</w:t>
      </w:r>
    </w:p>
    <w:p w14:paraId="2514A71B" w14:textId="77777777" w:rsidR="00B235FA" w:rsidRDefault="00B235FA" w:rsidP="00CC6395">
      <w:pPr>
        <w:rPr>
          <w:rFonts w:cstheme="minorHAnsi"/>
        </w:rPr>
      </w:pPr>
    </w:p>
    <w:p w14:paraId="472A46C4" w14:textId="77777777" w:rsidR="00517FC0" w:rsidRDefault="00517FC0" w:rsidP="00CC6395">
      <w:pPr>
        <w:rPr>
          <w:rFonts w:cstheme="minorHAnsi"/>
        </w:rPr>
      </w:pPr>
    </w:p>
    <w:p w14:paraId="2BF7DC79" w14:textId="77777777" w:rsidR="00517FC0" w:rsidRDefault="00517FC0" w:rsidP="00CC6395">
      <w:pPr>
        <w:rPr>
          <w:rFonts w:cstheme="minorHAnsi"/>
        </w:rPr>
      </w:pPr>
    </w:p>
    <w:p w14:paraId="71D47ED2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GENERAL:</w:t>
      </w:r>
    </w:p>
    <w:p w14:paraId="16024BEA" w14:textId="00122DDD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DIRIGIR TODAS LAS ACTIVIDADES EN PRO DEL MEJORAMIENTO Y DE RESPUESTA INMEDIATA HACIA LA POBLACION RELACIONADA CON NUESTRA UNIDAD.</w:t>
      </w:r>
    </w:p>
    <w:p w14:paraId="4CAAA79E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49ED342F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513FAFF3" w14:textId="2AFABA51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>OBJETIVO ESPECIFICO:</w:t>
      </w:r>
    </w:p>
    <w:p w14:paraId="6FCA71E4" w14:textId="07B57B2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PLANIFICAR CON LA COMISION EN </w:t>
      </w:r>
      <w:r w:rsidR="008607DB" w:rsidRPr="00DA336E">
        <w:rPr>
          <w:rFonts w:ascii="Montserrat" w:hAnsi="Montserrat" w:cs="Arial"/>
          <w:b/>
          <w:sz w:val="24"/>
        </w:rPr>
        <w:t>PLENO, LAS ACTIVIDADES DE LOS</w:t>
      </w:r>
      <w:r w:rsidRPr="00DA336E">
        <w:rPr>
          <w:rFonts w:ascii="Montserrat" w:hAnsi="Montserrat" w:cs="Arial"/>
          <w:b/>
          <w:sz w:val="24"/>
        </w:rPr>
        <w:t xml:space="preserve"> PLANES CONTEMPLADOS EN LAS METAS DE ESTE PLAN OPERATIVO, Y ASI FACILITAR LA CALIDAD DE RESPUESTA INMEDIATA PARA NUESTRA INSTITUCION ASI COMO PARA LA POBLACION EN GENERAL.</w:t>
      </w:r>
    </w:p>
    <w:p w14:paraId="5476163B" w14:textId="77777777" w:rsidR="00517FC0" w:rsidRPr="00DA336E" w:rsidRDefault="00517FC0" w:rsidP="00517FC0">
      <w:pPr>
        <w:jc w:val="both"/>
        <w:rPr>
          <w:rFonts w:ascii="Montserrat" w:hAnsi="Montserrat" w:cs="Arial"/>
          <w:b/>
          <w:sz w:val="24"/>
        </w:rPr>
      </w:pPr>
    </w:p>
    <w:p w14:paraId="71271251" w14:textId="77777777" w:rsidR="00517FC0" w:rsidRPr="00DA336E" w:rsidRDefault="00517FC0" w:rsidP="00CC6395">
      <w:pPr>
        <w:rPr>
          <w:rFonts w:ascii="Montserrat" w:hAnsi="Montserrat" w:cs="Arial"/>
          <w:b/>
          <w:sz w:val="24"/>
        </w:rPr>
      </w:pPr>
    </w:p>
    <w:p w14:paraId="02F6A41E" w14:textId="77777777" w:rsidR="00517FC0" w:rsidRPr="00DA336E" w:rsidRDefault="00517FC0" w:rsidP="00CC6395">
      <w:pPr>
        <w:rPr>
          <w:rFonts w:ascii="Montserrat" w:hAnsi="Montserrat"/>
        </w:rPr>
      </w:pPr>
    </w:p>
    <w:p w14:paraId="4B02BB96" w14:textId="77777777" w:rsidR="00517FC0" w:rsidRPr="00DA336E" w:rsidRDefault="00517FC0" w:rsidP="00CC6395">
      <w:pPr>
        <w:rPr>
          <w:rFonts w:ascii="Montserrat" w:hAnsi="Montserrat"/>
        </w:rPr>
      </w:pPr>
    </w:p>
    <w:p w14:paraId="08EBA74B" w14:textId="77777777" w:rsidR="00517FC0" w:rsidRPr="00DA336E" w:rsidRDefault="00517FC0" w:rsidP="00CC6395">
      <w:pPr>
        <w:rPr>
          <w:rFonts w:ascii="Montserrat" w:hAnsi="Montserrat"/>
        </w:rPr>
      </w:pPr>
    </w:p>
    <w:p w14:paraId="537DA3D0" w14:textId="77777777" w:rsidR="00517FC0" w:rsidRPr="00DA336E" w:rsidRDefault="00517FC0" w:rsidP="00CC6395">
      <w:pPr>
        <w:rPr>
          <w:rFonts w:ascii="Montserrat" w:hAnsi="Montserrat" w:cstheme="minorHAnsi"/>
        </w:rPr>
      </w:pPr>
    </w:p>
    <w:p w14:paraId="3F2FBCF9" w14:textId="77777777" w:rsidR="00B235FA" w:rsidRPr="00B235FA" w:rsidRDefault="00B235FA" w:rsidP="00B235FA">
      <w:pPr>
        <w:jc w:val="center"/>
        <w:rPr>
          <w:rFonts w:ascii="Montserrat" w:hAnsi="Montserrat" w:cstheme="minorHAnsi"/>
          <w:b/>
        </w:rPr>
      </w:pPr>
      <w:r w:rsidRPr="00DA336E">
        <w:rPr>
          <w:rFonts w:ascii="Montserrat" w:hAnsi="Montserrat" w:cstheme="minorHAnsi"/>
          <w:b/>
        </w:rPr>
        <w:lastRenderedPageBreak/>
        <w:t>ACTIVIDADES  REALI</w:t>
      </w:r>
      <w:r>
        <w:rPr>
          <w:rFonts w:ascii="Montserrat" w:hAnsi="Montserrat" w:cstheme="minorHAnsi"/>
          <w:b/>
        </w:rPr>
        <w:t>ZADAS</w:t>
      </w:r>
    </w:p>
    <w:p w14:paraId="7BB10F0B" w14:textId="77777777" w:rsidR="00517FC0" w:rsidRDefault="00517FC0" w:rsidP="00CC6395">
      <w:pPr>
        <w:rPr>
          <w:rFonts w:ascii="Montserrat" w:hAnsi="Montserrat" w:cstheme="minorHAnsi"/>
        </w:rPr>
      </w:pPr>
    </w:p>
    <w:p w14:paraId="058400C5" w14:textId="77777777" w:rsidR="002D3093" w:rsidRDefault="002D3093" w:rsidP="00CC6395">
      <w:pPr>
        <w:rPr>
          <w:rFonts w:ascii="Montserrat" w:hAnsi="Montserrat" w:cstheme="minorHAnsi"/>
        </w:rPr>
      </w:pPr>
    </w:p>
    <w:p w14:paraId="6238E680" w14:textId="257184FC" w:rsidR="002D3093" w:rsidRPr="00B235FA" w:rsidRDefault="002D3093" w:rsidP="00B235FA">
      <w:pPr>
        <w:jc w:val="center"/>
        <w:rPr>
          <w:rFonts w:ascii="Montserrat" w:hAnsi="Montserrat" w:cstheme="minorHAnsi"/>
          <w:b/>
        </w:rPr>
      </w:pPr>
    </w:p>
    <w:tbl>
      <w:tblPr>
        <w:tblpPr w:leftFromText="141" w:rightFromText="141" w:vertAnchor="page" w:horzAnchor="margin" w:tblpY="4276"/>
        <w:tblW w:w="9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08"/>
        <w:gridCol w:w="2363"/>
        <w:gridCol w:w="2287"/>
        <w:gridCol w:w="1730"/>
      </w:tblGrid>
      <w:tr w:rsidR="00253D45" w:rsidRPr="00071606" w14:paraId="7B9E82A1" w14:textId="77777777" w:rsidTr="002D3093">
        <w:trPr>
          <w:trHeight w:val="100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9556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FFFF"/>
            <w:vAlign w:val="center"/>
          </w:tcPr>
          <w:p w14:paraId="4659E880" w14:textId="391C69A6" w:rsidR="00253D45" w:rsidRPr="00DA336E" w:rsidRDefault="00493551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Contingencial Elecciones Presidenciales 2024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02394255" w14:textId="083E6985" w:rsidR="00253D45" w:rsidRPr="00DA336E" w:rsidRDefault="00493551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APOYO PREHOSPITALARIO A LA POBLACION QUE VISITA LOS CENTROS DE VOTACION DE NUESTRO MUNICIPIO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000000" w:fill="FFFFFF"/>
          </w:tcPr>
          <w:p w14:paraId="69B26376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REALIZO LA EJECUCION CON EXITO</w:t>
            </w:r>
          </w:p>
        </w:tc>
      </w:tr>
      <w:tr w:rsidR="00253D45" w:rsidRPr="00071606" w14:paraId="715D9334" w14:textId="77777777" w:rsidTr="002D3093">
        <w:trPr>
          <w:trHeight w:val="533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B064663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AC70D06" w14:textId="2F341581" w:rsidR="00253D45" w:rsidRPr="00DA336E" w:rsidRDefault="00493551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Contingencial Elecciones Municipales 2024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114B567B" w14:textId="56F8388F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APOYO PREHOSPITALARIO A LA POBLACION</w:t>
            </w:r>
            <w:r w:rsidR="00493551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QUE VISITA LOS CENTROS DE VOTACION </w:t>
            </w: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DE NUESTRO MUNICIPIO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</w:tcPr>
          <w:p w14:paraId="1241621C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REALIZO SU EJECUCION CON EXITO</w:t>
            </w:r>
          </w:p>
        </w:tc>
      </w:tr>
      <w:tr w:rsidR="00253D45" w:rsidRPr="00071606" w14:paraId="51B4FF02" w14:textId="77777777" w:rsidTr="002D3093">
        <w:trPr>
          <w:trHeight w:val="750"/>
        </w:trPr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E51339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SOCIAL</w:t>
            </w: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5D0EA2" w14:textId="1035CB43" w:rsidR="00253D45" w:rsidRPr="00DA336E" w:rsidRDefault="00493551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Plan Contingencial Verano 2024</w:t>
            </w:r>
          </w:p>
        </w:tc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074C6B" w14:textId="77777777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APOYO PREHOSPITALARIO A LA POBLACION QUE VISITA Y PARTICIPA DE LAS FESTIVIDADES Y EVENTOS RELIGIOSOS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0B908B" w14:textId="5D62C571" w:rsidR="00253D45" w:rsidRPr="00DA336E" w:rsidRDefault="00253D45" w:rsidP="002D3093">
            <w:pPr>
              <w:spacing w:after="0" w:line="240" w:lineRule="auto"/>
              <w:jc w:val="center"/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</w:pP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>SE EJECUTO</w:t>
            </w:r>
            <w:r w:rsidR="00493551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SU EJECUCION</w:t>
            </w:r>
            <w:r w:rsidRPr="00DA336E">
              <w:rPr>
                <w:rFonts w:ascii="Montserrat" w:eastAsia="Times New Roman" w:hAnsi="Montserrat" w:cstheme="minorHAnsi"/>
                <w:color w:val="000000"/>
                <w:sz w:val="20"/>
                <w:szCs w:val="20"/>
                <w:lang w:eastAsia="es-SV"/>
              </w:rPr>
              <w:t xml:space="preserve"> CON EXITO </w:t>
            </w:r>
          </w:p>
        </w:tc>
      </w:tr>
    </w:tbl>
    <w:p w14:paraId="16EF4EFA" w14:textId="67560726" w:rsidR="006F28D0" w:rsidRPr="00B235FA" w:rsidRDefault="006F28D0" w:rsidP="00B235FA">
      <w:pPr>
        <w:rPr>
          <w:rFonts w:ascii="Montserrat" w:hAnsi="Montserrat" w:cstheme="minorHAnsi"/>
          <w:b/>
        </w:rPr>
      </w:pP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Ej</w:t>
      </w:r>
      <w:r w:rsidRPr="00DA336E">
        <w:rPr>
          <w:rFonts w:ascii="Montserrat" w:hAnsi="Montserrat" w:cs="Arial"/>
          <w:spacing w:val="2"/>
          <w:sz w:val="24"/>
        </w:rPr>
        <w:t>e</w:t>
      </w:r>
      <w:r w:rsidRPr="00DA336E">
        <w:rPr>
          <w:rFonts w:ascii="Montserrat" w:hAnsi="Montserrat" w:cs="Arial"/>
          <w:sz w:val="24"/>
        </w:rPr>
        <w:t>c</w:t>
      </w:r>
      <w:r w:rsidRPr="00DA336E">
        <w:rPr>
          <w:rFonts w:ascii="Montserrat" w:hAnsi="Montserrat" w:cs="Arial"/>
          <w:spacing w:val="2"/>
          <w:sz w:val="24"/>
        </w:rPr>
        <w:t>u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7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pacing w:val="-4"/>
          <w:sz w:val="24"/>
        </w:rPr>
        <w:t>g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4FD3CC19" w14:textId="1D8AC030" w:rsidR="006F28D0" w:rsidRDefault="006F28D0" w:rsidP="002D3093">
      <w:pPr>
        <w:pStyle w:val="Body"/>
        <w:tabs>
          <w:tab w:val="left" w:pos="2780"/>
        </w:tabs>
        <w:spacing w:before="41"/>
        <w:ind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b/>
          <w:spacing w:val="-2"/>
          <w:sz w:val="24"/>
        </w:rPr>
        <w:t>P</w:t>
      </w:r>
      <w:r w:rsidRPr="00DA336E">
        <w:rPr>
          <w:rFonts w:ascii="Montserrat" w:hAnsi="Montserrat" w:cs="Arial"/>
          <w:b/>
          <w:spacing w:val="1"/>
          <w:sz w:val="24"/>
        </w:rPr>
        <w:t>l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 xml:space="preserve"> </w:t>
      </w:r>
      <w:r w:rsidR="002D3093">
        <w:rPr>
          <w:rFonts w:ascii="Montserrat" w:hAnsi="Montserrat" w:cs="Arial"/>
          <w:b/>
          <w:spacing w:val="-2"/>
          <w:sz w:val="24"/>
        </w:rPr>
        <w:t xml:space="preserve">Contingencial Elecciones Presidenciales 2024. </w:t>
      </w:r>
      <w:r w:rsidR="00330D3D" w:rsidRPr="00DA336E">
        <w:rPr>
          <w:rFonts w:ascii="Montserrat" w:hAnsi="Montserrat" w:cs="Arial"/>
          <w:sz w:val="24"/>
        </w:rPr>
        <w:t>E</w:t>
      </w:r>
      <w:r w:rsidR="00330D3D" w:rsidRPr="00DA336E">
        <w:rPr>
          <w:rFonts w:ascii="Montserrat" w:hAnsi="Montserrat" w:cs="Arial"/>
          <w:spacing w:val="2"/>
          <w:sz w:val="24"/>
        </w:rPr>
        <w:t>jecución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4"/>
          <w:sz w:val="24"/>
        </w:rPr>
        <w:t>p</w:t>
      </w:r>
      <w:r w:rsidRPr="00DA336E">
        <w:rPr>
          <w:rFonts w:ascii="Montserrat" w:hAnsi="Montserrat" w:cs="Arial"/>
          <w:spacing w:val="-1"/>
          <w:sz w:val="24"/>
        </w:rPr>
        <w:t>ar</w:t>
      </w:r>
      <w:r w:rsidRPr="00DA336E">
        <w:rPr>
          <w:rFonts w:ascii="Montserrat" w:hAnsi="Montserrat" w:cs="Arial"/>
          <w:sz w:val="24"/>
        </w:rPr>
        <w:t>a 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 xml:space="preserve">r 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mp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="002D3093">
        <w:rPr>
          <w:rFonts w:ascii="Montserrat" w:hAnsi="Montserrat" w:cs="Arial"/>
          <w:sz w:val="24"/>
        </w:rPr>
        <w:t>l marco electoral en los 21 centros de votación de nuestro municipio.</w:t>
      </w:r>
    </w:p>
    <w:p w14:paraId="7E3A2850" w14:textId="77777777" w:rsidR="0019540A" w:rsidRPr="00DA336E" w:rsidRDefault="0019540A" w:rsidP="0019540A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1341D997" w14:textId="77777777" w:rsidR="002D3093" w:rsidRDefault="002D3093" w:rsidP="002D3093">
      <w:pPr>
        <w:pStyle w:val="Body"/>
        <w:tabs>
          <w:tab w:val="left" w:pos="2780"/>
        </w:tabs>
        <w:spacing w:before="41"/>
        <w:ind w:right="-20"/>
        <w:rPr>
          <w:rFonts w:ascii="Montserrat" w:hAnsi="Montserrat" w:cs="Arial"/>
          <w:sz w:val="24"/>
        </w:rPr>
      </w:pPr>
    </w:p>
    <w:p w14:paraId="2CDD9D1E" w14:textId="77777777" w:rsidR="00B235FA" w:rsidRDefault="00B235FA" w:rsidP="002D3093">
      <w:pPr>
        <w:pStyle w:val="Body"/>
        <w:tabs>
          <w:tab w:val="left" w:pos="2780"/>
        </w:tabs>
        <w:spacing w:before="41"/>
        <w:ind w:right="-20"/>
        <w:rPr>
          <w:rFonts w:ascii="Montserrat" w:hAnsi="Montserrat" w:cs="Arial"/>
          <w:b/>
          <w:spacing w:val="-2"/>
          <w:sz w:val="24"/>
        </w:rPr>
      </w:pPr>
    </w:p>
    <w:p w14:paraId="6DFB21B3" w14:textId="0F0779F0" w:rsidR="002D3093" w:rsidRDefault="002D3093" w:rsidP="002D3093">
      <w:pPr>
        <w:pStyle w:val="Body"/>
        <w:tabs>
          <w:tab w:val="left" w:pos="2780"/>
        </w:tabs>
        <w:spacing w:before="41"/>
        <w:ind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b/>
          <w:spacing w:val="-2"/>
          <w:sz w:val="24"/>
        </w:rPr>
        <w:lastRenderedPageBreak/>
        <w:t>P</w:t>
      </w:r>
      <w:r w:rsidRPr="00DA336E">
        <w:rPr>
          <w:rFonts w:ascii="Montserrat" w:hAnsi="Montserrat" w:cs="Arial"/>
          <w:b/>
          <w:spacing w:val="1"/>
          <w:sz w:val="24"/>
        </w:rPr>
        <w:t>l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 xml:space="preserve"> </w:t>
      </w:r>
      <w:r>
        <w:rPr>
          <w:rFonts w:ascii="Montserrat" w:hAnsi="Montserrat" w:cs="Arial"/>
          <w:b/>
          <w:spacing w:val="-2"/>
          <w:sz w:val="24"/>
        </w:rPr>
        <w:t xml:space="preserve">Contingencial Elecciones Municipales 2024. 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jecución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 xml:space="preserve"> </w:t>
      </w:r>
      <w:r w:rsidRPr="00DA336E">
        <w:rPr>
          <w:rFonts w:ascii="Montserrat" w:hAnsi="Montserrat" w:cs="Arial"/>
          <w:spacing w:val="4"/>
          <w:sz w:val="24"/>
        </w:rPr>
        <w:t>p</w:t>
      </w:r>
      <w:r w:rsidRPr="00DA336E">
        <w:rPr>
          <w:rFonts w:ascii="Montserrat" w:hAnsi="Montserrat" w:cs="Arial"/>
          <w:spacing w:val="-1"/>
          <w:sz w:val="24"/>
        </w:rPr>
        <w:t>ar</w:t>
      </w:r>
      <w:r w:rsidRPr="00DA336E">
        <w:rPr>
          <w:rFonts w:ascii="Montserrat" w:hAnsi="Montserrat" w:cs="Arial"/>
          <w:sz w:val="24"/>
        </w:rPr>
        <w:t>a 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 xml:space="preserve">r 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z w:val="24"/>
        </w:rPr>
        <w:t>p</w:t>
      </w:r>
      <w:r w:rsidRPr="00DA336E">
        <w:rPr>
          <w:rFonts w:ascii="Montserrat" w:hAnsi="Montserrat" w:cs="Arial"/>
          <w:spacing w:val="1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4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s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z w:val="24"/>
        </w:rPr>
        <w:t>u</w:t>
      </w:r>
      <w:r w:rsidRPr="00DA336E">
        <w:rPr>
          <w:rFonts w:ascii="Montserrat" w:hAnsi="Montserrat" w:cs="Arial"/>
          <w:spacing w:val="-1"/>
          <w:sz w:val="24"/>
        </w:rPr>
        <w:t>ac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on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mp</w:t>
      </w:r>
      <w:r w:rsidRPr="00DA336E">
        <w:rPr>
          <w:rFonts w:ascii="Montserrat" w:hAnsi="Montserrat" w:cs="Arial"/>
          <w:spacing w:val="-1"/>
          <w:sz w:val="24"/>
        </w:rPr>
        <w:t>re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is</w:t>
      </w:r>
      <w:r w:rsidRPr="00DA336E">
        <w:rPr>
          <w:rFonts w:ascii="Montserrat" w:hAnsi="Montserrat" w:cs="Arial"/>
          <w:spacing w:val="-2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e</w:t>
      </w:r>
      <w:r w:rsidRPr="00DA336E">
        <w:rPr>
          <w:rFonts w:ascii="Montserrat" w:hAnsi="Montserrat" w:cs="Arial"/>
          <w:sz w:val="24"/>
        </w:rPr>
        <w:t>n</w:t>
      </w:r>
      <w:r w:rsidRPr="00DA336E">
        <w:rPr>
          <w:rFonts w:ascii="Montserrat" w:hAnsi="Montserrat" w:cs="Arial"/>
          <w:spacing w:val="-1"/>
          <w:sz w:val="24"/>
        </w:rPr>
        <w:t>tr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de</w:t>
      </w:r>
      <w:r>
        <w:rPr>
          <w:rFonts w:ascii="Montserrat" w:hAnsi="Montserrat" w:cs="Arial"/>
          <w:sz w:val="24"/>
        </w:rPr>
        <w:t>l marco electoral en los 21 centros de votación de nuestro municipio.</w:t>
      </w:r>
    </w:p>
    <w:p w14:paraId="18296F2B" w14:textId="77777777" w:rsidR="0019540A" w:rsidRPr="00DA336E" w:rsidRDefault="0019540A" w:rsidP="0019540A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57190184" w14:textId="5A1836CC" w:rsidR="002D3093" w:rsidRDefault="002D3093" w:rsidP="002D3093">
      <w:pPr>
        <w:pStyle w:val="Body"/>
        <w:tabs>
          <w:tab w:val="left" w:pos="2780"/>
        </w:tabs>
        <w:spacing w:before="41"/>
        <w:ind w:right="-20"/>
        <w:rPr>
          <w:rFonts w:ascii="Montserrat" w:hAnsi="Montserrat" w:cs="Arial"/>
          <w:sz w:val="24"/>
        </w:rPr>
      </w:pPr>
    </w:p>
    <w:p w14:paraId="3A5C3164" w14:textId="4B462E0D" w:rsidR="00CE36F3" w:rsidRPr="00DA336E" w:rsidRDefault="00CE36F3" w:rsidP="002D3093">
      <w:pPr>
        <w:pStyle w:val="Body"/>
        <w:tabs>
          <w:tab w:val="left" w:pos="2420"/>
        </w:tabs>
        <w:spacing w:before="40"/>
        <w:ind w:right="-20"/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t xml:space="preserve">Plan </w:t>
      </w:r>
      <w:r>
        <w:rPr>
          <w:rFonts w:ascii="Montserrat" w:hAnsi="Montserrat" w:cs="Arial"/>
          <w:b/>
          <w:sz w:val="24"/>
        </w:rPr>
        <w:t xml:space="preserve">Contingencial </w:t>
      </w:r>
      <w:r w:rsidR="002D3093">
        <w:rPr>
          <w:rFonts w:ascii="Montserrat" w:hAnsi="Montserrat" w:cs="Arial"/>
          <w:b/>
          <w:sz w:val="24"/>
        </w:rPr>
        <w:t>Verano Apopa 2024</w:t>
      </w:r>
    </w:p>
    <w:p w14:paraId="5324D5E5" w14:textId="3384EBEA" w:rsidR="0019540A" w:rsidRDefault="0019540A" w:rsidP="00CE36F3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Plan para dar apoyo en carretera a los veraneantes que transitan por nuestras carreteras, así como los eventos religiosos en el marco del plan verano 2024.</w:t>
      </w:r>
    </w:p>
    <w:p w14:paraId="7DDFAA9E" w14:textId="77777777" w:rsidR="00CE36F3" w:rsidRPr="00DA336E" w:rsidRDefault="00CE36F3" w:rsidP="00CE36F3">
      <w:pPr>
        <w:pStyle w:val="Body"/>
        <w:numPr>
          <w:ilvl w:val="0"/>
          <w:numId w:val="14"/>
        </w:numPr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  <w:r w:rsidRPr="00DA336E">
        <w:rPr>
          <w:rFonts w:ascii="Montserrat" w:hAnsi="Montserrat" w:cs="Arial"/>
          <w:sz w:val="24"/>
        </w:rPr>
        <w:t>Aprobado y ejecutado con éxito</w:t>
      </w:r>
    </w:p>
    <w:p w14:paraId="66979E69" w14:textId="77777777" w:rsidR="002D3093" w:rsidRPr="00DA336E" w:rsidRDefault="002D3093" w:rsidP="00CE36F3">
      <w:pPr>
        <w:pStyle w:val="Body"/>
        <w:tabs>
          <w:tab w:val="left" w:pos="2420"/>
        </w:tabs>
        <w:spacing w:before="40"/>
        <w:ind w:left="2421" w:right="-20"/>
        <w:rPr>
          <w:rFonts w:ascii="Montserrat" w:hAnsi="Montserrat" w:cs="Arial"/>
          <w:sz w:val="24"/>
        </w:rPr>
      </w:pPr>
    </w:p>
    <w:p w14:paraId="0E7B5B0F" w14:textId="77777777" w:rsidR="006F28D0" w:rsidRPr="00DA336E" w:rsidRDefault="006F28D0" w:rsidP="0019540A">
      <w:pPr>
        <w:pStyle w:val="Ttulo2"/>
        <w:tabs>
          <w:tab w:val="left" w:pos="2620"/>
        </w:tabs>
        <w:ind w:right="-20"/>
        <w:rPr>
          <w:rFonts w:ascii="Montserrat" w:hAnsi="Montserrat" w:cs="Arial"/>
          <w:b w:val="0"/>
          <w:bCs w:val="0"/>
          <w:sz w:val="24"/>
        </w:rPr>
      </w:pP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ct</w:t>
      </w:r>
      <w:r w:rsidRPr="00DA336E">
        <w:rPr>
          <w:rFonts w:ascii="Montserrat" w:hAnsi="Montserrat" w:cs="Arial"/>
          <w:spacing w:val="1"/>
          <w:sz w:val="24"/>
        </w:rPr>
        <w:t>i</w:t>
      </w:r>
      <w:r w:rsidRPr="00DA336E">
        <w:rPr>
          <w:rFonts w:ascii="Montserrat" w:hAnsi="Montserrat" w:cs="Arial"/>
          <w:sz w:val="24"/>
        </w:rPr>
        <w:t>v</w:t>
      </w:r>
      <w:r w:rsidRPr="00DA336E">
        <w:rPr>
          <w:rFonts w:ascii="Montserrat" w:hAnsi="Montserrat" w:cs="Arial"/>
          <w:spacing w:val="2"/>
          <w:sz w:val="24"/>
        </w:rPr>
        <w:t>id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d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11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pacing w:val="-2"/>
          <w:sz w:val="24"/>
        </w:rPr>
        <w:t>l</w:t>
      </w:r>
      <w:r w:rsidRPr="00DA336E">
        <w:rPr>
          <w:rFonts w:ascii="Montserrat" w:hAnsi="Montserrat" w:cs="Arial"/>
          <w:spacing w:val="2"/>
          <w:sz w:val="24"/>
        </w:rPr>
        <w:t>i</w:t>
      </w:r>
      <w:r w:rsidRPr="00DA336E">
        <w:rPr>
          <w:rFonts w:ascii="Montserrat" w:hAnsi="Montserrat" w:cs="Arial"/>
          <w:sz w:val="24"/>
        </w:rPr>
        <w:t>za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  <w:r w:rsidRPr="00DA336E">
        <w:rPr>
          <w:rFonts w:ascii="Montserrat" w:hAnsi="Montserrat" w:cs="Arial"/>
          <w:spacing w:val="-6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p</w:t>
      </w:r>
      <w:r w:rsidRPr="00DA336E">
        <w:rPr>
          <w:rFonts w:ascii="Montserrat" w:hAnsi="Montserrat" w:cs="Arial"/>
          <w:spacing w:val="-5"/>
          <w:sz w:val="24"/>
        </w:rPr>
        <w:t>a</w:t>
      </w:r>
      <w:r w:rsidRPr="00DA336E">
        <w:rPr>
          <w:rFonts w:ascii="Montserrat" w:hAnsi="Montserrat" w:cs="Arial"/>
          <w:spacing w:val="2"/>
          <w:sz w:val="24"/>
        </w:rPr>
        <w:t>r</w:t>
      </w:r>
      <w:r w:rsidRPr="00DA336E">
        <w:rPr>
          <w:rFonts w:ascii="Montserrat" w:hAnsi="Montserrat" w:cs="Arial"/>
          <w:sz w:val="24"/>
        </w:rPr>
        <w:t>a</w:t>
      </w:r>
      <w:r w:rsidRPr="00DA336E">
        <w:rPr>
          <w:rFonts w:ascii="Montserrat" w:hAnsi="Montserrat" w:cs="Arial"/>
          <w:spacing w:val="-5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l</w:t>
      </w:r>
      <w:r w:rsidRPr="00DA336E">
        <w:rPr>
          <w:rFonts w:ascii="Montserrat" w:hAnsi="Montserrat" w:cs="Arial"/>
          <w:spacing w:val="1"/>
          <w:sz w:val="24"/>
        </w:rPr>
        <w:t>o</w:t>
      </w:r>
      <w:r w:rsidRPr="00DA336E">
        <w:rPr>
          <w:rFonts w:ascii="Montserrat" w:hAnsi="Montserrat" w:cs="Arial"/>
          <w:sz w:val="24"/>
        </w:rPr>
        <w:t>g</w:t>
      </w:r>
      <w:r w:rsidRPr="00DA336E">
        <w:rPr>
          <w:rFonts w:ascii="Montserrat" w:hAnsi="Montserrat" w:cs="Arial"/>
          <w:spacing w:val="-3"/>
          <w:sz w:val="24"/>
        </w:rPr>
        <w:t>r</w:t>
      </w:r>
      <w:r w:rsidRPr="00DA336E">
        <w:rPr>
          <w:rFonts w:ascii="Montserrat" w:hAnsi="Montserrat" w:cs="Arial"/>
          <w:sz w:val="24"/>
        </w:rPr>
        <w:t>o</w:t>
      </w:r>
      <w:r w:rsidRPr="00DA336E">
        <w:rPr>
          <w:rFonts w:ascii="Montserrat" w:hAnsi="Montserrat" w:cs="Arial"/>
          <w:spacing w:val="-3"/>
          <w:sz w:val="24"/>
        </w:rPr>
        <w:t xml:space="preserve"> </w:t>
      </w:r>
      <w:r w:rsidRPr="00DA336E">
        <w:rPr>
          <w:rFonts w:ascii="Montserrat" w:hAnsi="Montserrat" w:cs="Arial"/>
          <w:spacing w:val="2"/>
          <w:sz w:val="24"/>
        </w:rPr>
        <w:t>d</w:t>
      </w:r>
      <w:r w:rsidRPr="00DA336E">
        <w:rPr>
          <w:rFonts w:ascii="Montserrat" w:hAnsi="Montserrat" w:cs="Arial"/>
          <w:sz w:val="24"/>
        </w:rPr>
        <w:t>e</w:t>
      </w:r>
      <w:r w:rsidRPr="00DA336E">
        <w:rPr>
          <w:rFonts w:ascii="Montserrat" w:hAnsi="Montserrat" w:cs="Arial"/>
          <w:spacing w:val="-2"/>
          <w:sz w:val="24"/>
        </w:rPr>
        <w:t xml:space="preserve"> </w:t>
      </w:r>
      <w:r w:rsidRPr="00DA336E">
        <w:rPr>
          <w:rFonts w:ascii="Montserrat" w:hAnsi="Montserrat" w:cs="Arial"/>
          <w:sz w:val="24"/>
        </w:rPr>
        <w:t>M</w:t>
      </w:r>
      <w:r w:rsidRPr="00DA336E">
        <w:rPr>
          <w:rFonts w:ascii="Montserrat" w:hAnsi="Montserrat" w:cs="Arial"/>
          <w:spacing w:val="1"/>
          <w:sz w:val="24"/>
        </w:rPr>
        <w:t>e</w:t>
      </w:r>
      <w:r w:rsidRPr="00DA336E">
        <w:rPr>
          <w:rFonts w:ascii="Montserrat" w:hAnsi="Montserrat" w:cs="Arial"/>
          <w:sz w:val="24"/>
        </w:rPr>
        <w:t>t</w:t>
      </w:r>
      <w:r w:rsidRPr="00DA336E">
        <w:rPr>
          <w:rFonts w:ascii="Montserrat" w:hAnsi="Montserrat" w:cs="Arial"/>
          <w:spacing w:val="-1"/>
          <w:sz w:val="24"/>
        </w:rPr>
        <w:t>a</w:t>
      </w:r>
      <w:r w:rsidRPr="00DA336E">
        <w:rPr>
          <w:rFonts w:ascii="Montserrat" w:hAnsi="Montserrat" w:cs="Arial"/>
          <w:sz w:val="24"/>
        </w:rPr>
        <w:t>s</w:t>
      </w:r>
    </w:p>
    <w:p w14:paraId="2D60F929" w14:textId="6FEF803B" w:rsidR="006F28D0" w:rsidRPr="00DA336E" w:rsidRDefault="003F3937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 xml:space="preserve">6 </w:t>
      </w:r>
      <w:r w:rsidR="006F28D0" w:rsidRPr="00DA336E">
        <w:rPr>
          <w:rFonts w:ascii="Montserrat" w:hAnsi="Montserrat" w:cs="Arial"/>
          <w:sz w:val="24"/>
        </w:rPr>
        <w:t>Br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g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d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M</w:t>
      </w:r>
      <w:r w:rsidR="006F28D0" w:rsidRPr="00DA336E">
        <w:rPr>
          <w:rFonts w:ascii="Montserrat" w:hAnsi="Montserrat" w:cs="Arial"/>
          <w:spacing w:val="-2"/>
          <w:sz w:val="24"/>
        </w:rPr>
        <w:t>é</w:t>
      </w:r>
      <w:r w:rsidR="006F28D0" w:rsidRPr="00DA336E">
        <w:rPr>
          <w:rFonts w:ascii="Montserrat" w:hAnsi="Montserrat" w:cs="Arial"/>
          <w:sz w:val="24"/>
        </w:rPr>
        <w:t>d</w:t>
      </w:r>
      <w:r w:rsidR="006F28D0" w:rsidRPr="00DA336E">
        <w:rPr>
          <w:rFonts w:ascii="Montserrat" w:hAnsi="Montserrat" w:cs="Arial"/>
          <w:spacing w:val="2"/>
          <w:sz w:val="24"/>
        </w:rPr>
        <w:t>i</w:t>
      </w:r>
      <w:r w:rsidR="006F28D0" w:rsidRPr="00DA336E">
        <w:rPr>
          <w:rFonts w:ascii="Montserrat" w:hAnsi="Montserrat" w:cs="Arial"/>
          <w:spacing w:val="-1"/>
          <w:sz w:val="24"/>
        </w:rPr>
        <w:t>ca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3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1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onjun</w:t>
      </w:r>
      <w:r w:rsidR="006F28D0" w:rsidRPr="00DA336E">
        <w:rPr>
          <w:rFonts w:ascii="Montserrat" w:hAnsi="Montserrat" w:cs="Arial"/>
          <w:spacing w:val="-2"/>
          <w:sz w:val="24"/>
        </w:rPr>
        <w:t>t</w:t>
      </w:r>
      <w:r w:rsidR="006F28D0" w:rsidRPr="00DA336E">
        <w:rPr>
          <w:rFonts w:ascii="Montserrat" w:hAnsi="Montserrat" w:cs="Arial"/>
          <w:sz w:val="24"/>
        </w:rPr>
        <w:t xml:space="preserve">o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pacing w:val="1"/>
          <w:sz w:val="24"/>
        </w:rPr>
        <w:t>lí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2"/>
          <w:sz w:val="24"/>
        </w:rPr>
        <w:t>i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-4"/>
          <w:sz w:val="24"/>
        </w:rPr>
        <w:t xml:space="preserve"> </w:t>
      </w:r>
      <w:r w:rsidR="006F28D0" w:rsidRPr="00DA336E">
        <w:rPr>
          <w:rFonts w:ascii="Montserrat" w:hAnsi="Montserrat" w:cs="Arial"/>
          <w:spacing w:val="4"/>
          <w:sz w:val="24"/>
        </w:rPr>
        <w:t>M</w:t>
      </w:r>
      <w:r w:rsidR="006F28D0" w:rsidRPr="00DA336E">
        <w:rPr>
          <w:rFonts w:ascii="Montserrat" w:hAnsi="Montserrat" w:cs="Arial"/>
          <w:sz w:val="24"/>
        </w:rPr>
        <w:t>u</w:t>
      </w:r>
      <w:r w:rsidR="006F28D0" w:rsidRPr="00DA336E">
        <w:rPr>
          <w:rFonts w:ascii="Montserrat" w:hAnsi="Montserrat" w:cs="Arial"/>
          <w:spacing w:val="1"/>
          <w:sz w:val="24"/>
        </w:rPr>
        <w:t>ni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p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l</w:t>
      </w:r>
      <w:r w:rsidR="0019540A">
        <w:rPr>
          <w:rFonts w:ascii="Montserrat" w:hAnsi="Montserrat" w:cs="Arial"/>
          <w:sz w:val="24"/>
        </w:rPr>
        <w:t>.</w:t>
      </w:r>
    </w:p>
    <w:p w14:paraId="7C4361E6" w14:textId="6513D3C1" w:rsidR="006F28D0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pacing w:val="-1"/>
          <w:sz w:val="24"/>
        </w:rPr>
        <w:t>29</w:t>
      </w:r>
      <w:r w:rsidR="003F3937">
        <w:rPr>
          <w:rFonts w:ascii="Montserrat" w:hAnsi="Montserrat" w:cs="Arial"/>
          <w:spacing w:val="-1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on</w:t>
      </w:r>
      <w:r w:rsidR="006F28D0" w:rsidRPr="00DA336E">
        <w:rPr>
          <w:rFonts w:ascii="Montserrat" w:hAnsi="Montserrat" w:cs="Arial"/>
          <w:spacing w:val="-1"/>
          <w:sz w:val="24"/>
        </w:rPr>
        <w:t>tr</w:t>
      </w:r>
      <w:r w:rsidR="006F28D0" w:rsidRPr="00DA336E">
        <w:rPr>
          <w:rFonts w:ascii="Montserrat" w:hAnsi="Montserrat" w:cs="Arial"/>
          <w:sz w:val="24"/>
        </w:rPr>
        <w:t>o</w:t>
      </w:r>
      <w:r w:rsidR="006F28D0" w:rsidRPr="00DA336E">
        <w:rPr>
          <w:rFonts w:ascii="Montserrat" w:hAnsi="Montserrat" w:cs="Arial"/>
          <w:spacing w:val="1"/>
          <w:sz w:val="24"/>
        </w:rPr>
        <w:t>l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de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F</w:t>
      </w:r>
      <w:r w:rsidR="006F28D0" w:rsidRPr="00DA336E">
        <w:rPr>
          <w:rFonts w:ascii="Montserrat" w:hAnsi="Montserrat" w:cs="Arial"/>
          <w:sz w:val="24"/>
        </w:rPr>
        <w:t>o</w:t>
      </w:r>
      <w:r w:rsidR="006F28D0" w:rsidRPr="00DA336E">
        <w:rPr>
          <w:rFonts w:ascii="Montserrat" w:hAnsi="Montserrat" w:cs="Arial"/>
          <w:spacing w:val="-1"/>
          <w:sz w:val="24"/>
        </w:rPr>
        <w:t>c</w:t>
      </w:r>
      <w:r w:rsidR="006F28D0" w:rsidRPr="00DA336E">
        <w:rPr>
          <w:rFonts w:ascii="Montserrat" w:hAnsi="Montserrat" w:cs="Arial"/>
          <w:sz w:val="24"/>
        </w:rPr>
        <w:t>os</w:t>
      </w:r>
    </w:p>
    <w:p w14:paraId="400FA3C0" w14:textId="44AF6D7A" w:rsidR="006F28D0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44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pacing w:val="-1"/>
          <w:sz w:val="24"/>
        </w:rPr>
        <w:t xml:space="preserve">35 </w:t>
      </w:r>
      <w:r w:rsidR="006F28D0" w:rsidRPr="00DA336E">
        <w:rPr>
          <w:rFonts w:ascii="Montserrat" w:hAnsi="Montserrat" w:cs="Arial"/>
          <w:spacing w:val="-1"/>
          <w:sz w:val="24"/>
        </w:rPr>
        <w:t>F</w:t>
      </w:r>
      <w:r w:rsidR="006F28D0" w:rsidRPr="00DA336E">
        <w:rPr>
          <w:rFonts w:ascii="Montserrat" w:hAnsi="Montserrat" w:cs="Arial"/>
          <w:sz w:val="24"/>
        </w:rPr>
        <w:t>um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g</w:t>
      </w:r>
      <w:r w:rsidR="006F28D0" w:rsidRPr="00DA336E">
        <w:rPr>
          <w:rFonts w:ascii="Montserrat" w:hAnsi="Montserrat" w:cs="Arial"/>
          <w:spacing w:val="-1"/>
          <w:sz w:val="24"/>
        </w:rPr>
        <w:t>ac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on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s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y</w:t>
      </w:r>
      <w:r w:rsidR="006F28D0" w:rsidRPr="00DA336E">
        <w:rPr>
          <w:rFonts w:ascii="Montserrat" w:hAnsi="Montserrat" w:cs="Arial"/>
          <w:spacing w:val="-2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z w:val="24"/>
        </w:rPr>
        <w:t>b</w:t>
      </w:r>
      <w:r w:rsidR="006F28D0" w:rsidRPr="00DA336E">
        <w:rPr>
          <w:rFonts w:ascii="Montserrat" w:hAnsi="Montserrat" w:cs="Arial"/>
          <w:spacing w:val="-1"/>
          <w:sz w:val="24"/>
        </w:rPr>
        <w:t>a</w:t>
      </w:r>
      <w:r w:rsidR="006F28D0" w:rsidRPr="00DA336E">
        <w:rPr>
          <w:rFonts w:ascii="Montserrat" w:hAnsi="Montserrat" w:cs="Arial"/>
          <w:spacing w:val="-2"/>
          <w:sz w:val="24"/>
        </w:rPr>
        <w:t>t</w:t>
      </w:r>
      <w:r w:rsidR="006F28D0" w:rsidRPr="00DA336E">
        <w:rPr>
          <w:rFonts w:ascii="Montserrat" w:hAnsi="Montserrat" w:cs="Arial"/>
          <w:spacing w:val="1"/>
          <w:sz w:val="24"/>
        </w:rPr>
        <w:t>iz</w:t>
      </w:r>
      <w:r w:rsidR="006F28D0" w:rsidRPr="00DA336E">
        <w:rPr>
          <w:rFonts w:ascii="Montserrat" w:hAnsi="Montserrat" w:cs="Arial"/>
          <w:spacing w:val="-1"/>
          <w:sz w:val="24"/>
        </w:rPr>
        <w:t>ac</w:t>
      </w:r>
      <w:r w:rsidR="006F28D0" w:rsidRPr="00DA336E">
        <w:rPr>
          <w:rFonts w:ascii="Montserrat" w:hAnsi="Montserrat" w:cs="Arial"/>
          <w:spacing w:val="1"/>
          <w:sz w:val="24"/>
        </w:rPr>
        <w:t>i</w:t>
      </w:r>
      <w:r w:rsidR="006F28D0" w:rsidRPr="00DA336E">
        <w:rPr>
          <w:rFonts w:ascii="Montserrat" w:hAnsi="Montserrat" w:cs="Arial"/>
          <w:sz w:val="24"/>
        </w:rPr>
        <w:t>ón</w:t>
      </w:r>
    </w:p>
    <w:p w14:paraId="3309C582" w14:textId="58FA21AF" w:rsidR="006F28D0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40</w:t>
      </w:r>
      <w:r w:rsidR="003F3937">
        <w:rPr>
          <w:rFonts w:ascii="Montserrat" w:hAnsi="Montserrat" w:cs="Arial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1"/>
          <w:sz w:val="24"/>
        </w:rPr>
        <w:t>p</w:t>
      </w:r>
      <w:r w:rsidR="006F28D0" w:rsidRPr="00DA336E">
        <w:rPr>
          <w:rFonts w:ascii="Montserrat" w:hAnsi="Montserrat" w:cs="Arial"/>
          <w:sz w:val="24"/>
        </w:rPr>
        <w:t>oyo</w:t>
      </w:r>
      <w:r w:rsidR="006F28D0" w:rsidRPr="00DA336E">
        <w:rPr>
          <w:rFonts w:ascii="Montserrat" w:hAnsi="Montserrat" w:cs="Arial"/>
          <w:spacing w:val="-1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a</w:t>
      </w:r>
      <w:r w:rsidR="006F28D0" w:rsidRPr="00DA336E">
        <w:rPr>
          <w:rFonts w:ascii="Montserrat" w:hAnsi="Montserrat" w:cs="Arial"/>
          <w:spacing w:val="49"/>
          <w:sz w:val="24"/>
        </w:rPr>
        <w:t xml:space="preserve"> 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v</w:t>
      </w:r>
      <w:r w:rsidR="006F28D0" w:rsidRPr="00DA336E">
        <w:rPr>
          <w:rFonts w:ascii="Montserrat" w:hAnsi="Montserrat" w:cs="Arial"/>
          <w:spacing w:val="-1"/>
          <w:sz w:val="24"/>
        </w:rPr>
        <w:t>e</w:t>
      </w:r>
      <w:r w:rsidR="006F28D0" w:rsidRPr="00DA336E">
        <w:rPr>
          <w:rFonts w:ascii="Montserrat" w:hAnsi="Montserrat" w:cs="Arial"/>
          <w:sz w:val="24"/>
        </w:rPr>
        <w:t>n</w:t>
      </w:r>
      <w:r w:rsidR="006F28D0" w:rsidRPr="00DA336E">
        <w:rPr>
          <w:rFonts w:ascii="Montserrat" w:hAnsi="Montserrat" w:cs="Arial"/>
          <w:spacing w:val="-1"/>
          <w:sz w:val="24"/>
        </w:rPr>
        <w:t>t</w:t>
      </w:r>
      <w:r w:rsidR="006F28D0" w:rsidRPr="00DA336E">
        <w:rPr>
          <w:rFonts w:ascii="Montserrat" w:hAnsi="Montserrat" w:cs="Arial"/>
          <w:sz w:val="24"/>
        </w:rPr>
        <w:t>os</w:t>
      </w:r>
    </w:p>
    <w:p w14:paraId="0648205C" w14:textId="6F48517B" w:rsidR="006F28D0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6</w:t>
      </w:r>
      <w:r w:rsidR="003F3937">
        <w:rPr>
          <w:rFonts w:ascii="Montserrat" w:hAnsi="Montserrat" w:cs="Arial"/>
          <w:sz w:val="24"/>
        </w:rPr>
        <w:t xml:space="preserve"> </w:t>
      </w:r>
      <w:r w:rsidR="006F28D0" w:rsidRPr="00DA336E">
        <w:rPr>
          <w:rFonts w:ascii="Montserrat" w:hAnsi="Montserrat" w:cs="Arial"/>
          <w:sz w:val="24"/>
        </w:rPr>
        <w:t>Limpieza de tragantes</w:t>
      </w:r>
    </w:p>
    <w:p w14:paraId="1B4B3DA8" w14:textId="51D02D3B" w:rsidR="0066407B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3</w:t>
      </w:r>
      <w:r w:rsidR="003F3937">
        <w:rPr>
          <w:rFonts w:ascii="Montserrat" w:hAnsi="Montserrat" w:cs="Arial"/>
          <w:sz w:val="24"/>
        </w:rPr>
        <w:t xml:space="preserve"> </w:t>
      </w:r>
      <w:r w:rsidR="0066407B" w:rsidRPr="00DA336E">
        <w:rPr>
          <w:rFonts w:ascii="Montserrat" w:hAnsi="Montserrat" w:cs="Arial"/>
          <w:sz w:val="24"/>
        </w:rPr>
        <w:t xml:space="preserve">Limpieza de Quebradas </w:t>
      </w:r>
    </w:p>
    <w:p w14:paraId="0CBA4E88" w14:textId="29F0DC5B" w:rsidR="0066407B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22</w:t>
      </w:r>
      <w:r w:rsidR="003F3937">
        <w:rPr>
          <w:rFonts w:ascii="Montserrat" w:hAnsi="Montserrat" w:cs="Arial"/>
          <w:sz w:val="24"/>
        </w:rPr>
        <w:t xml:space="preserve"> </w:t>
      </w:r>
      <w:r w:rsidR="00B11AEA" w:rsidRPr="00DA336E">
        <w:rPr>
          <w:rFonts w:ascii="Montserrat" w:hAnsi="Montserrat" w:cs="Arial"/>
          <w:sz w:val="24"/>
        </w:rPr>
        <w:t>Apoyo con enjambres de Abejas</w:t>
      </w:r>
    </w:p>
    <w:p w14:paraId="79B0589A" w14:textId="42EADD54" w:rsidR="00B11AEA" w:rsidRPr="00DA336E" w:rsidRDefault="0019540A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39</w:t>
      </w:r>
      <w:r w:rsidR="003F3937">
        <w:rPr>
          <w:rFonts w:ascii="Montserrat" w:hAnsi="Montserrat" w:cs="Arial"/>
          <w:sz w:val="24"/>
        </w:rPr>
        <w:t xml:space="preserve"> </w:t>
      </w:r>
      <w:r w:rsidR="00B11AEA" w:rsidRPr="00DA336E">
        <w:rPr>
          <w:rFonts w:ascii="Montserrat" w:hAnsi="Montserrat" w:cs="Arial"/>
          <w:sz w:val="24"/>
        </w:rPr>
        <w:t>Apoyo de tala y poda Centros Escolares</w:t>
      </w:r>
    </w:p>
    <w:p w14:paraId="1C2B3D2E" w14:textId="1F1AB51D" w:rsidR="00330D3D" w:rsidRPr="00DA336E" w:rsidRDefault="003E0D81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3</w:t>
      </w:r>
      <w:r w:rsidR="003F3937">
        <w:rPr>
          <w:rFonts w:ascii="Montserrat" w:hAnsi="Montserrat" w:cs="Arial"/>
          <w:sz w:val="24"/>
        </w:rPr>
        <w:t xml:space="preserve"> </w:t>
      </w:r>
      <w:r w:rsidR="00330D3D" w:rsidRPr="00DA336E">
        <w:rPr>
          <w:rFonts w:ascii="Montserrat" w:hAnsi="Montserrat" w:cs="Arial"/>
          <w:sz w:val="24"/>
        </w:rPr>
        <w:t>Remoción de tierra por deslizamientos</w:t>
      </w:r>
    </w:p>
    <w:p w14:paraId="5E50744A" w14:textId="2AC74DEA" w:rsidR="00330D3D" w:rsidRPr="00DA336E" w:rsidRDefault="003E0D81" w:rsidP="006F28D0">
      <w:pPr>
        <w:pStyle w:val="Body"/>
        <w:numPr>
          <w:ilvl w:val="0"/>
          <w:numId w:val="14"/>
        </w:numPr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  <w:r>
        <w:rPr>
          <w:rFonts w:ascii="Montserrat" w:hAnsi="Montserrat" w:cs="Arial"/>
          <w:sz w:val="24"/>
        </w:rPr>
        <w:t>16</w:t>
      </w:r>
      <w:r w:rsidR="003F3937">
        <w:rPr>
          <w:rFonts w:ascii="Montserrat" w:hAnsi="Montserrat" w:cs="Arial"/>
          <w:sz w:val="24"/>
        </w:rPr>
        <w:t xml:space="preserve"> </w:t>
      </w:r>
      <w:r w:rsidR="00CE36F3">
        <w:rPr>
          <w:rFonts w:ascii="Montserrat" w:hAnsi="Montserrat" w:cs="Arial"/>
          <w:sz w:val="24"/>
        </w:rPr>
        <w:t>Limpieza de aceite en Carretera por Accidente de tránsito.</w:t>
      </w:r>
    </w:p>
    <w:p w14:paraId="77D0842C" w14:textId="77777777" w:rsidR="00B11AEA" w:rsidRPr="00DA336E" w:rsidRDefault="00B11AEA" w:rsidP="00B11AEA">
      <w:pPr>
        <w:pStyle w:val="Body"/>
        <w:tabs>
          <w:tab w:val="left" w:pos="2420"/>
        </w:tabs>
        <w:spacing w:before="39"/>
        <w:ind w:left="2421" w:right="-20"/>
        <w:rPr>
          <w:rFonts w:ascii="Montserrat" w:hAnsi="Montserrat" w:cs="Arial"/>
          <w:sz w:val="24"/>
        </w:rPr>
      </w:pPr>
    </w:p>
    <w:p w14:paraId="44C0EEB5" w14:textId="77777777" w:rsidR="006F28D0" w:rsidRPr="00DA336E" w:rsidRDefault="006F28D0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58037886" w14:textId="77777777" w:rsidR="00790ABE" w:rsidRDefault="00790ABE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32EAA04A" w14:textId="77777777" w:rsidR="00253A7B" w:rsidRDefault="00253A7B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0F124614" w14:textId="77777777" w:rsidR="00253A7B" w:rsidRDefault="00253A7B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508C737D" w14:textId="77777777" w:rsidR="00253A7B" w:rsidRDefault="00253A7B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638A0185" w14:textId="77777777" w:rsidR="00253A7B" w:rsidRPr="00DA336E" w:rsidRDefault="00253A7B" w:rsidP="006F28D0">
      <w:pPr>
        <w:pStyle w:val="Body"/>
        <w:tabs>
          <w:tab w:val="left" w:pos="2420"/>
        </w:tabs>
        <w:spacing w:before="39"/>
        <w:ind w:right="-20"/>
        <w:rPr>
          <w:rFonts w:ascii="Montserrat" w:hAnsi="Montserrat"/>
        </w:rPr>
      </w:pPr>
    </w:p>
    <w:p w14:paraId="29700859" w14:textId="77777777" w:rsidR="00ED31AF" w:rsidRPr="00DA336E" w:rsidRDefault="00ED31AF" w:rsidP="00ED31AF">
      <w:pPr>
        <w:pStyle w:val="Ttulo2"/>
        <w:tabs>
          <w:tab w:val="left" w:pos="2620"/>
        </w:tabs>
        <w:spacing w:line="275" w:lineRule="auto"/>
        <w:ind w:left="2629" w:right="1979"/>
        <w:rPr>
          <w:rFonts w:ascii="Montserrat" w:hAnsi="Montserrat" w:cs="Arial"/>
          <w:sz w:val="24"/>
        </w:rPr>
      </w:pPr>
    </w:p>
    <w:p w14:paraId="63CC4D53" w14:textId="33010D78" w:rsidR="00ED31AF" w:rsidRPr="00DA336E" w:rsidRDefault="006F28D0" w:rsidP="00F02041">
      <w:pPr>
        <w:pStyle w:val="Sinespaciado"/>
        <w:numPr>
          <w:ilvl w:val="0"/>
          <w:numId w:val="19"/>
        </w:numPr>
        <w:rPr>
          <w:rFonts w:ascii="Montserrat" w:hAnsi="Montserrat" w:cs="Arial"/>
          <w:b/>
          <w:sz w:val="24"/>
        </w:rPr>
      </w:pPr>
      <w:r w:rsidRPr="00DA336E">
        <w:rPr>
          <w:rFonts w:ascii="Montserrat" w:hAnsi="Montserrat" w:cs="Arial"/>
          <w:b/>
          <w:sz w:val="24"/>
        </w:rPr>
        <w:lastRenderedPageBreak/>
        <w:t>Cuales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h</w:t>
      </w:r>
      <w:r w:rsidRPr="00DA336E">
        <w:rPr>
          <w:rFonts w:ascii="Montserrat" w:hAnsi="Montserrat" w:cs="Arial"/>
          <w:b/>
          <w:spacing w:val="-5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2"/>
          <w:sz w:val="24"/>
        </w:rPr>
        <w:t>i</w:t>
      </w:r>
      <w:r w:rsidRPr="00DA336E">
        <w:rPr>
          <w:rFonts w:ascii="Montserrat" w:hAnsi="Montserrat" w:cs="Arial"/>
          <w:b/>
          <w:spacing w:val="-2"/>
          <w:sz w:val="24"/>
        </w:rPr>
        <w:t>d</w:t>
      </w:r>
      <w:r w:rsidRPr="00DA336E">
        <w:rPr>
          <w:rFonts w:ascii="Montserrat" w:hAnsi="Montserrat" w:cs="Arial"/>
          <w:b/>
          <w:sz w:val="24"/>
        </w:rPr>
        <w:t>o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g</w:t>
      </w:r>
      <w:r w:rsidRPr="00DA336E">
        <w:rPr>
          <w:rFonts w:ascii="Montserrat" w:hAnsi="Montserrat" w:cs="Arial"/>
          <w:b/>
          <w:spacing w:val="1"/>
          <w:sz w:val="24"/>
        </w:rPr>
        <w:t>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6"/>
          <w:sz w:val="24"/>
        </w:rPr>
        <w:t xml:space="preserve"> 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v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s,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pr</w:t>
      </w:r>
      <w:r w:rsidRPr="00DA336E">
        <w:rPr>
          <w:rFonts w:ascii="Montserrat" w:hAnsi="Montserrat" w:cs="Arial"/>
          <w:b/>
          <w:spacing w:val="-2"/>
          <w:sz w:val="24"/>
        </w:rPr>
        <w:t>o</w:t>
      </w:r>
      <w:r w:rsidRPr="00DA336E">
        <w:rPr>
          <w:rFonts w:ascii="Montserrat" w:hAnsi="Montserrat" w:cs="Arial"/>
          <w:b/>
          <w:spacing w:val="2"/>
          <w:sz w:val="24"/>
        </w:rPr>
        <w:t>bl</w:t>
      </w:r>
      <w:r w:rsidRPr="00DA336E">
        <w:rPr>
          <w:rFonts w:ascii="Montserrat" w:hAnsi="Montserrat" w:cs="Arial"/>
          <w:b/>
          <w:spacing w:val="-3"/>
          <w:sz w:val="24"/>
        </w:rPr>
        <w:t>em</w:t>
      </w:r>
      <w:r w:rsidRPr="00DA336E">
        <w:rPr>
          <w:rFonts w:ascii="Montserrat" w:hAnsi="Montserrat" w:cs="Arial"/>
          <w:b/>
          <w:spacing w:val="-1"/>
          <w:sz w:val="24"/>
        </w:rPr>
        <w:t>a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8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y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t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c</w:t>
      </w:r>
      <w:r w:rsidRPr="00DA336E">
        <w:rPr>
          <w:rFonts w:ascii="Montserrat" w:hAnsi="Montserrat" w:cs="Arial"/>
          <w:b/>
          <w:spacing w:val="2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Pr="00DA336E">
        <w:rPr>
          <w:rFonts w:ascii="Montserrat" w:hAnsi="Montserrat" w:cs="Arial"/>
          <w:b/>
          <w:spacing w:val="1"/>
          <w:sz w:val="24"/>
        </w:rPr>
        <w:t>o</w:t>
      </w:r>
      <w:r w:rsidRPr="00DA336E">
        <w:rPr>
          <w:rFonts w:ascii="Montserrat" w:hAnsi="Montserrat" w:cs="Arial"/>
          <w:b/>
          <w:sz w:val="24"/>
        </w:rPr>
        <w:t>s</w:t>
      </w:r>
      <w:r w:rsidRPr="00DA336E">
        <w:rPr>
          <w:rFonts w:ascii="Montserrat" w:hAnsi="Montserrat" w:cs="Arial"/>
          <w:b/>
          <w:spacing w:val="-5"/>
          <w:sz w:val="24"/>
        </w:rPr>
        <w:t xml:space="preserve"> </w:t>
      </w:r>
      <w:r w:rsidRPr="00DA336E">
        <w:rPr>
          <w:rFonts w:ascii="Montserrat" w:hAnsi="Montserrat" w:cs="Arial"/>
          <w:b/>
          <w:spacing w:val="-2"/>
          <w:sz w:val="24"/>
        </w:rPr>
        <w:t>q</w:t>
      </w:r>
      <w:r w:rsidRPr="00DA336E">
        <w:rPr>
          <w:rFonts w:ascii="Montserrat" w:hAnsi="Montserrat" w:cs="Arial"/>
          <w:b/>
          <w:spacing w:val="2"/>
          <w:sz w:val="24"/>
        </w:rPr>
        <w:t>u</w:t>
      </w:r>
      <w:r w:rsidRPr="00DA336E">
        <w:rPr>
          <w:rFonts w:ascii="Montserrat" w:hAnsi="Montserrat" w:cs="Arial"/>
          <w:b/>
          <w:sz w:val="24"/>
        </w:rPr>
        <w:t>e</w:t>
      </w:r>
      <w:r w:rsidRPr="00DA336E">
        <w:rPr>
          <w:rFonts w:ascii="Montserrat" w:hAnsi="Montserrat" w:cs="Arial"/>
          <w:b/>
          <w:spacing w:val="-3"/>
          <w:sz w:val="24"/>
        </w:rPr>
        <w:t xml:space="preserve"> </w:t>
      </w:r>
      <w:r w:rsidRPr="00DA336E">
        <w:rPr>
          <w:rFonts w:ascii="Montserrat" w:hAnsi="Montserrat" w:cs="Arial"/>
          <w:b/>
          <w:sz w:val="24"/>
        </w:rPr>
        <w:t>se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2"/>
          <w:sz w:val="24"/>
        </w:rPr>
        <w:t>fr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pacing w:val="2"/>
          <w:sz w:val="24"/>
        </w:rPr>
        <w:t>n</w:t>
      </w:r>
      <w:r w:rsidRPr="00DA336E">
        <w:rPr>
          <w:rFonts w:ascii="Montserrat" w:hAnsi="Montserrat" w:cs="Arial"/>
          <w:b/>
          <w:spacing w:val="-4"/>
          <w:sz w:val="24"/>
        </w:rPr>
        <w:t>t</w:t>
      </w:r>
      <w:r w:rsidRPr="00DA336E">
        <w:rPr>
          <w:rFonts w:ascii="Montserrat" w:hAnsi="Montserrat" w:cs="Arial"/>
          <w:b/>
          <w:sz w:val="24"/>
        </w:rPr>
        <w:t>ó</w:t>
      </w:r>
      <w:r w:rsidRPr="00DA336E">
        <w:rPr>
          <w:rFonts w:ascii="Montserrat" w:hAnsi="Montserrat" w:cs="Arial"/>
          <w:b/>
          <w:spacing w:val="-4"/>
          <w:sz w:val="24"/>
        </w:rPr>
        <w:t xml:space="preserve"> </w:t>
      </w:r>
      <w:r w:rsidRPr="00DA336E">
        <w:rPr>
          <w:rFonts w:ascii="Montserrat" w:hAnsi="Montserrat" w:cs="Arial"/>
          <w:b/>
          <w:spacing w:val="1"/>
          <w:sz w:val="24"/>
        </w:rPr>
        <w:t>e</w:t>
      </w:r>
      <w:r w:rsidRPr="00DA336E">
        <w:rPr>
          <w:rFonts w:ascii="Montserrat" w:hAnsi="Montserrat" w:cs="Arial"/>
          <w:b/>
          <w:sz w:val="24"/>
        </w:rPr>
        <w:t>n</w:t>
      </w:r>
      <w:r w:rsidRPr="00DA336E">
        <w:rPr>
          <w:rFonts w:ascii="Montserrat" w:hAnsi="Montserrat" w:cs="Arial"/>
          <w:b/>
          <w:spacing w:val="-1"/>
          <w:sz w:val="24"/>
        </w:rPr>
        <w:t xml:space="preserve"> </w:t>
      </w:r>
      <w:r w:rsidRPr="00DA336E">
        <w:rPr>
          <w:rFonts w:ascii="Montserrat" w:hAnsi="Montserrat" w:cs="Arial"/>
          <w:b/>
          <w:spacing w:val="2"/>
          <w:sz w:val="24"/>
        </w:rPr>
        <w:t>l</w:t>
      </w:r>
      <w:r w:rsidR="00790ABE" w:rsidRPr="00DA336E">
        <w:rPr>
          <w:rFonts w:ascii="Montserrat" w:hAnsi="Montserrat" w:cs="Arial"/>
          <w:b/>
          <w:sz w:val="24"/>
        </w:rPr>
        <w:t>a Dpto.</w:t>
      </w:r>
      <w:r w:rsidRPr="00DA336E">
        <w:rPr>
          <w:rFonts w:ascii="Montserrat" w:hAnsi="Montserrat" w:cs="Arial"/>
          <w:b/>
          <w:spacing w:val="-7"/>
          <w:sz w:val="24"/>
        </w:rPr>
        <w:t xml:space="preserve"> </w:t>
      </w:r>
      <w:r w:rsidR="00F02041" w:rsidRPr="00DA336E">
        <w:rPr>
          <w:rFonts w:ascii="Montserrat" w:hAnsi="Montserrat" w:cs="Arial"/>
          <w:b/>
          <w:spacing w:val="-7"/>
          <w:sz w:val="24"/>
        </w:rPr>
        <w:t xml:space="preserve">Gestión de Riesgo </w:t>
      </w:r>
    </w:p>
    <w:p w14:paraId="34D6E8A6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33A7F662" w14:textId="77777777" w:rsidR="00F02041" w:rsidRPr="00DA336E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4DA3CB6B" w14:textId="77777777" w:rsidR="00F02041" w:rsidRDefault="00F0204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3B04C6C6" w14:textId="77777777" w:rsidR="003E0D81" w:rsidRDefault="003E0D8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p w14:paraId="414A7FAF" w14:textId="321D5F47" w:rsidR="003E0D81" w:rsidRPr="00DA336E" w:rsidRDefault="003E0D81" w:rsidP="00F02041">
      <w:pPr>
        <w:pStyle w:val="Sinespaciado"/>
        <w:rPr>
          <w:rFonts w:ascii="Montserrat" w:hAnsi="Montserrat" w:cs="Arial"/>
          <w:spacing w:val="-7"/>
          <w:sz w:val="24"/>
        </w:rPr>
      </w:pPr>
    </w:p>
    <w:tbl>
      <w:tblPr>
        <w:tblpPr w:leftFromText="141" w:rightFromText="141" w:vertAnchor="text" w:horzAnchor="margin" w:tblpXSpec="center" w:tblpY="20"/>
        <w:tblW w:w="109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"/>
        <w:gridCol w:w="2491"/>
        <w:gridCol w:w="3260"/>
        <w:gridCol w:w="2552"/>
        <w:gridCol w:w="2126"/>
      </w:tblGrid>
      <w:tr w:rsidR="00790ABE" w:rsidRPr="00DA336E" w14:paraId="1163680E" w14:textId="77777777" w:rsidTr="003E0D81">
        <w:trPr>
          <w:trHeight w:hRule="exact" w:val="727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C6B84F" w14:textId="77777777" w:rsidR="00790ABE" w:rsidRPr="00DA336E" w:rsidRDefault="00790ABE" w:rsidP="00790ABE">
            <w:pPr>
              <w:pStyle w:val="TableParagraph"/>
              <w:spacing w:line="266" w:lineRule="exact"/>
              <w:ind w:left="131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N°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19966F9" w14:textId="77777777" w:rsidR="00790ABE" w:rsidRPr="00DA336E" w:rsidRDefault="00790ABE" w:rsidP="00790ABE">
            <w:pPr>
              <w:pStyle w:val="TableParagraph"/>
              <w:spacing w:line="266" w:lineRule="exact"/>
              <w:ind w:left="883" w:right="856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g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3260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651021BE" w14:textId="77777777" w:rsidR="00790ABE" w:rsidRPr="00DA336E" w:rsidRDefault="00790ABE" w:rsidP="00790ABE">
            <w:pPr>
              <w:pStyle w:val="TableParagraph"/>
              <w:spacing w:line="266" w:lineRule="exact"/>
              <w:ind w:left="759" w:right="744"/>
              <w:jc w:val="center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v</w:t>
            </w:r>
            <w:r w:rsidRPr="00DA336E">
              <w:rPr>
                <w:rFonts w:ascii="Montserrat" w:hAnsi="Montserrat" w:cs="Calibri"/>
                <w:b/>
                <w:bCs/>
                <w:spacing w:val="-1"/>
                <w:w w:val="99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pacing w:val="2"/>
                <w:w w:val="99"/>
                <w:sz w:val="22"/>
                <w:szCs w:val="22"/>
              </w:rPr>
              <w:t>n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c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36EB5436" w14:textId="77777777" w:rsidR="00790ABE" w:rsidRPr="00DA336E" w:rsidRDefault="00790ABE" w:rsidP="00790ABE">
            <w:pPr>
              <w:pStyle w:val="TableParagraph"/>
              <w:spacing w:line="266" w:lineRule="exact"/>
              <w:ind w:left="808" w:right="-20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P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spacing w:val="-2"/>
                <w:sz w:val="22"/>
                <w:szCs w:val="22"/>
              </w:rPr>
              <w:t>b</w:t>
            </w:r>
            <w:r w:rsidRPr="00DA336E">
              <w:rPr>
                <w:rFonts w:ascii="Montserrat" w:hAnsi="Montserrat" w:cs="Calibri"/>
                <w:b/>
                <w:bCs/>
                <w:spacing w:val="2"/>
                <w:sz w:val="22"/>
                <w:szCs w:val="22"/>
              </w:rPr>
              <w:t>l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em</w:t>
            </w:r>
            <w:r w:rsidRPr="00DA336E">
              <w:rPr>
                <w:rFonts w:ascii="Montserrat" w:hAnsi="Montserrat" w:cs="Calibri"/>
                <w:b/>
                <w:bCs/>
                <w:spacing w:val="-1"/>
                <w:sz w:val="22"/>
                <w:szCs w:val="22"/>
              </w:rPr>
              <w:t>a</w:t>
            </w: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s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D0A5B74" w14:textId="77777777" w:rsidR="00790ABE" w:rsidRPr="00DA336E" w:rsidRDefault="00790ABE" w:rsidP="003E0D81">
            <w:pPr>
              <w:pStyle w:val="TableParagraph"/>
              <w:spacing w:line="266" w:lineRule="exact"/>
              <w:ind w:right="779"/>
              <w:rPr>
                <w:rFonts w:ascii="Montserrat" w:hAnsi="Montserrat"/>
              </w:rPr>
            </w:pPr>
            <w:r w:rsidRPr="00DA336E">
              <w:rPr>
                <w:rFonts w:ascii="Montserrat" w:hAnsi="Montserrat" w:cs="Calibri"/>
                <w:b/>
                <w:bCs/>
                <w:sz w:val="22"/>
                <w:szCs w:val="22"/>
              </w:rPr>
              <w:t>R</w:t>
            </w:r>
            <w:r w:rsidRPr="00DA336E">
              <w:rPr>
                <w:rFonts w:ascii="Montserrat" w:hAnsi="Montserrat" w:cs="Calibri"/>
                <w:b/>
                <w:bCs/>
                <w:spacing w:val="1"/>
                <w:sz w:val="22"/>
                <w:szCs w:val="22"/>
              </w:rPr>
              <w:t>e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t</w:t>
            </w:r>
            <w:r w:rsidRPr="00DA336E">
              <w:rPr>
                <w:rFonts w:ascii="Montserrat" w:hAnsi="Montserrat" w:cs="Calibri"/>
                <w:b/>
                <w:bCs/>
                <w:spacing w:val="1"/>
                <w:w w:val="99"/>
                <w:sz w:val="22"/>
                <w:szCs w:val="22"/>
              </w:rPr>
              <w:t>o</w:t>
            </w:r>
            <w:r w:rsidRPr="00DA336E">
              <w:rPr>
                <w:rFonts w:ascii="Montserrat" w:hAnsi="Montserrat" w:cs="Calibri"/>
                <w:b/>
                <w:bCs/>
                <w:w w:val="99"/>
                <w:sz w:val="22"/>
                <w:szCs w:val="22"/>
              </w:rPr>
              <w:t>s</w:t>
            </w:r>
          </w:p>
        </w:tc>
      </w:tr>
      <w:tr w:rsidR="00790ABE" w:rsidRPr="00DA336E" w14:paraId="0C5AC208" w14:textId="77777777" w:rsidTr="003E0D81">
        <w:trPr>
          <w:trHeight w:hRule="exact" w:val="6386"/>
        </w:trPr>
        <w:tc>
          <w:tcPr>
            <w:tcW w:w="48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9B9EC1" w14:textId="77777777" w:rsidR="00790ABE" w:rsidRPr="00DA336E" w:rsidRDefault="00790ABE" w:rsidP="00790ABE">
            <w:pPr>
              <w:pStyle w:val="TableParagraph"/>
              <w:spacing w:line="262" w:lineRule="exact"/>
              <w:ind w:left="103" w:right="-20"/>
              <w:rPr>
                <w:rFonts w:ascii="Montserrat" w:hAnsi="Montserrat"/>
                <w:sz w:val="20"/>
              </w:rPr>
            </w:pPr>
            <w:r w:rsidRPr="00DA336E">
              <w:rPr>
                <w:rFonts w:ascii="Montserrat" w:hAnsi="Montserrat" w:cs="Calibri"/>
                <w:sz w:val="20"/>
                <w:szCs w:val="22"/>
              </w:rPr>
              <w:t>1</w:t>
            </w:r>
          </w:p>
        </w:tc>
        <w:tc>
          <w:tcPr>
            <w:tcW w:w="2491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61865" w14:textId="77777777" w:rsidR="00790ABE" w:rsidRPr="00DA336E" w:rsidRDefault="00790ABE" w:rsidP="00790ABE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4" w:right="-20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prob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Pr="00DA336E">
              <w:rPr>
                <w:rFonts w:ascii="Montserrat" w:hAnsi="Montserrat" w:cs="Arial"/>
                <w:sz w:val="20"/>
              </w:rPr>
              <w:t>ón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</w:rPr>
              <w:t>de</w:t>
            </w:r>
          </w:p>
          <w:p w14:paraId="3E82C311" w14:textId="77777777" w:rsidR="00790ABE" w:rsidRPr="00DA336E" w:rsidRDefault="00790ABE" w:rsidP="00790ABE">
            <w:pPr>
              <w:pStyle w:val="TableParagraph"/>
              <w:spacing w:before="39" w:line="275" w:lineRule="auto"/>
              <w:ind w:left="824" w:right="47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 Mun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5490F271" w14:textId="7210C0DA" w:rsidR="00790ABE" w:rsidRPr="00DA336E" w:rsidRDefault="00790ABE" w:rsidP="00330D3D">
            <w:pPr>
              <w:pStyle w:val="Prrafodelista"/>
              <w:widowControl w:val="0"/>
              <w:numPr>
                <w:ilvl w:val="0"/>
                <w:numId w:val="18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2"/>
                <w:sz w:val="20"/>
              </w:rPr>
              <w:t>P</w:t>
            </w:r>
            <w:r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Pr="00DA336E">
              <w:rPr>
                <w:rFonts w:ascii="Montserrat" w:hAnsi="Montserrat" w:cs="Arial"/>
                <w:sz w:val="20"/>
              </w:rPr>
              <w:t>n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Pr="00DA336E">
              <w:rPr>
                <w:rFonts w:ascii="Montserrat" w:hAnsi="Montserrat" w:cs="Arial"/>
                <w:sz w:val="20"/>
              </w:rPr>
              <w:t>s Ej</w:t>
            </w:r>
            <w:r w:rsidRPr="00DA336E">
              <w:rPr>
                <w:rFonts w:ascii="Montserrat" w:hAnsi="Montserrat" w:cs="Arial"/>
                <w:spacing w:val="-2"/>
                <w:sz w:val="20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c</w:t>
            </w:r>
            <w:r w:rsidRPr="00DA336E">
              <w:rPr>
                <w:rFonts w:ascii="Montserrat" w:hAnsi="Montserrat" w:cs="Arial"/>
                <w:sz w:val="20"/>
              </w:rPr>
              <w:t>u</w:t>
            </w:r>
            <w:r w:rsidRPr="00DA336E">
              <w:rPr>
                <w:rFonts w:ascii="Montserrat" w:hAnsi="Montserrat" w:cs="Arial"/>
                <w:spacing w:val="-1"/>
                <w:sz w:val="20"/>
              </w:rPr>
              <w:t>ta</w:t>
            </w:r>
            <w:r w:rsidRPr="00DA336E">
              <w:rPr>
                <w:rFonts w:ascii="Montserrat" w:hAnsi="Montserrat" w:cs="Arial"/>
                <w:sz w:val="20"/>
              </w:rPr>
              <w:t>dos</w:t>
            </w:r>
          </w:p>
          <w:p w14:paraId="5A8F9F50" w14:textId="77777777" w:rsidR="00790ABE" w:rsidRPr="00DA336E" w:rsidRDefault="00790ABE" w:rsidP="00CE36F3">
            <w:pPr>
              <w:pStyle w:val="Prrafodelista"/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4" w:after="0" w:line="275" w:lineRule="auto"/>
              <w:ind w:left="824" w:right="582"/>
              <w:contextualSpacing w:val="0"/>
              <w:rPr>
                <w:rFonts w:ascii="Montserrat" w:hAnsi="Montserrat" w:cs="Arial"/>
                <w:sz w:val="20"/>
              </w:rPr>
            </w:pPr>
          </w:p>
        </w:tc>
        <w:tc>
          <w:tcPr>
            <w:tcW w:w="32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FAAC2" w14:textId="49B9936D" w:rsidR="00790ABE" w:rsidRPr="00DA336E" w:rsidRDefault="003E0D81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2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pacing w:val="-3"/>
                <w:sz w:val="20"/>
              </w:rPr>
              <w:t>51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 </w:t>
            </w:r>
            <w:r w:rsidR="00790ABE" w:rsidRPr="00DA336E">
              <w:rPr>
                <w:rFonts w:ascii="Montserrat" w:hAnsi="Montserrat" w:cs="Arial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n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s</w:t>
            </w:r>
            <w:r w:rsidR="00790ABE" w:rsidRPr="00DA336E">
              <w:rPr>
                <w:rFonts w:ascii="Montserrat" w:hAnsi="Montserrat" w:cs="Arial"/>
                <w:sz w:val="20"/>
              </w:rPr>
              <w:t>p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ecc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i</w:t>
            </w:r>
            <w:r w:rsidR="00790ABE" w:rsidRPr="00DA336E">
              <w:rPr>
                <w:rFonts w:ascii="Montserrat" w:hAnsi="Montserrat" w:cs="Arial"/>
                <w:sz w:val="20"/>
              </w:rPr>
              <w:t>on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</w:t>
            </w:r>
          </w:p>
          <w:p w14:paraId="69A6C77D" w14:textId="77777777" w:rsidR="00790ABE" w:rsidRPr="00DA336E" w:rsidRDefault="00790ABE" w:rsidP="00790ABE">
            <w:pPr>
              <w:pStyle w:val="TableParagraph"/>
              <w:spacing w:before="39"/>
              <w:ind w:left="787" w:right="538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w w:val="99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1"/>
                <w:w w:val="99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liz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s</w:t>
            </w:r>
          </w:p>
          <w:p w14:paraId="3E3FFFA5" w14:textId="65E14C06" w:rsidR="00790ABE" w:rsidRPr="00DA336E" w:rsidRDefault="00330D3D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before="39" w:after="0"/>
              <w:ind w:left="823" w:right="425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pacing w:val="-4"/>
                <w:sz w:val="20"/>
              </w:rPr>
              <w:t xml:space="preserve"> </w:t>
            </w:r>
            <w:r w:rsidR="00DA336E" w:rsidRPr="00DA336E">
              <w:rPr>
                <w:rFonts w:ascii="Montserrat" w:hAnsi="Montserrat" w:cs="Arial"/>
                <w:spacing w:val="-4"/>
                <w:sz w:val="20"/>
              </w:rPr>
              <w:t>Más</w:t>
            </w:r>
            <w:r w:rsidR="003E0D81">
              <w:rPr>
                <w:rFonts w:ascii="Montserrat" w:hAnsi="Montserrat" w:cs="Arial"/>
                <w:spacing w:val="-4"/>
                <w:sz w:val="20"/>
              </w:rPr>
              <w:t xml:space="preserve"> de 111</w:t>
            </w:r>
            <w:r w:rsidR="00790ABE" w:rsidRPr="00DA336E">
              <w:rPr>
                <w:rFonts w:ascii="Montserrat" w:hAnsi="Montserrat" w:cs="Arial"/>
                <w:spacing w:val="-4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ár</w:t>
            </w:r>
            <w:r w:rsidR="00790ABE" w:rsidRPr="00DA336E">
              <w:rPr>
                <w:rFonts w:ascii="Montserrat" w:hAnsi="Montserrat" w:cs="Arial"/>
                <w:sz w:val="20"/>
              </w:rPr>
              <w:t>bo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e</w:t>
            </w:r>
            <w:r w:rsidR="00790ABE" w:rsidRPr="00DA336E">
              <w:rPr>
                <w:rFonts w:ascii="Montserrat" w:hAnsi="Montserrat" w:cs="Arial"/>
                <w:sz w:val="20"/>
              </w:rPr>
              <w:t>s po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d</w:t>
            </w:r>
            <w:r w:rsidR="00790ABE" w:rsidRPr="00DA336E">
              <w:rPr>
                <w:rFonts w:ascii="Montserrat" w:hAnsi="Montserrat" w:cs="Arial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-3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z w:val="20"/>
              </w:rPr>
              <w:t>y</w:t>
            </w:r>
            <w:r w:rsidR="00790ABE" w:rsidRPr="00DA336E">
              <w:rPr>
                <w:rFonts w:ascii="Montserrat" w:hAnsi="Montserrat" w:cs="Arial"/>
                <w:spacing w:val="-2"/>
                <w:sz w:val="20"/>
              </w:rPr>
              <w:t xml:space="preserve"> </w:t>
            </w:r>
            <w:r w:rsidR="00790ABE" w:rsidRPr="00DA336E">
              <w:rPr>
                <w:rFonts w:ascii="Montserrat" w:hAnsi="Montserrat" w:cs="Arial"/>
                <w:spacing w:val="2"/>
                <w:sz w:val="20"/>
              </w:rPr>
              <w:t>t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</w:t>
            </w:r>
            <w:r w:rsidR="00790ABE" w:rsidRPr="00DA336E">
              <w:rPr>
                <w:rFonts w:ascii="Montserrat" w:hAnsi="Montserrat" w:cs="Arial"/>
                <w:sz w:val="20"/>
              </w:rPr>
              <w:t xml:space="preserve">a 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rea</w:t>
            </w:r>
            <w:r w:rsidR="00790ABE" w:rsidRPr="00DA336E">
              <w:rPr>
                <w:rFonts w:ascii="Montserrat" w:hAnsi="Montserrat" w:cs="Arial"/>
                <w:spacing w:val="1"/>
                <w:sz w:val="20"/>
              </w:rPr>
              <w:t>liz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da</w:t>
            </w:r>
          </w:p>
          <w:p w14:paraId="383F32BC" w14:textId="49444C0D" w:rsidR="00790ABE" w:rsidRPr="00DA336E" w:rsidRDefault="003F3937" w:rsidP="00790ABE">
            <w:pPr>
              <w:pStyle w:val="Prrafodelista"/>
              <w:widowControl w:val="0"/>
              <w:numPr>
                <w:ilvl w:val="0"/>
                <w:numId w:val="17"/>
              </w:numPr>
              <w:tabs>
                <w:tab w:val="left" w:pos="820"/>
              </w:tabs>
              <w:autoSpaceDE w:val="0"/>
              <w:autoSpaceDN w:val="0"/>
              <w:adjustRightInd w:val="0"/>
              <w:spacing w:after="0" w:line="267" w:lineRule="exact"/>
              <w:ind w:left="823" w:right="-20"/>
              <w:contextualSpacing w:val="0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pacing w:val="-1"/>
                <w:sz w:val="20"/>
              </w:rPr>
              <w:t>6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 xml:space="preserve"> Ca</w:t>
            </w:r>
            <w:r w:rsidR="00790ABE" w:rsidRPr="00DA336E">
              <w:rPr>
                <w:rFonts w:ascii="Montserrat" w:hAnsi="Montserrat" w:cs="Arial"/>
                <w:sz w:val="20"/>
              </w:rPr>
              <w:t>mp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ñ</w:t>
            </w:r>
            <w:r w:rsidR="00790ABE" w:rsidRPr="00DA336E">
              <w:rPr>
                <w:rFonts w:ascii="Montserrat" w:hAnsi="Montserrat" w:cs="Arial"/>
                <w:spacing w:val="-1"/>
                <w:sz w:val="20"/>
              </w:rPr>
              <w:t>a</w:t>
            </w:r>
            <w:r w:rsidR="00790ABE" w:rsidRPr="00DA336E">
              <w:rPr>
                <w:rFonts w:ascii="Montserrat" w:hAnsi="Montserrat" w:cs="Arial"/>
                <w:sz w:val="20"/>
              </w:rPr>
              <w:t>s de</w:t>
            </w:r>
          </w:p>
          <w:p w14:paraId="6B8A2F4F" w14:textId="77777777" w:rsidR="00790ABE" w:rsidRPr="00DA336E" w:rsidRDefault="00790ABE" w:rsidP="00790ABE">
            <w:pPr>
              <w:pStyle w:val="TableParagraph"/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Sa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ud</w:t>
            </w:r>
          </w:p>
          <w:p w14:paraId="2F45E1D0" w14:textId="7E052540" w:rsidR="00790ABE" w:rsidRPr="00DA336E" w:rsidRDefault="003E0D81" w:rsidP="00790ABE">
            <w:pPr>
              <w:pStyle w:val="TableParagraph"/>
              <w:numPr>
                <w:ilvl w:val="0"/>
                <w:numId w:val="16"/>
              </w:numPr>
              <w:spacing w:before="39"/>
              <w:ind w:left="787" w:right="984"/>
              <w:jc w:val="both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z w:val="20"/>
                <w:szCs w:val="22"/>
              </w:rPr>
              <w:t xml:space="preserve">40 </w:t>
            </w:r>
            <w:r w:rsidR="00330D3D" w:rsidRPr="00DA336E">
              <w:rPr>
                <w:rFonts w:ascii="Montserrat" w:hAnsi="Montserrat" w:cs="Arial"/>
                <w:sz w:val="20"/>
                <w:szCs w:val="22"/>
              </w:rPr>
              <w:t>actividades en apoyo a unidades municipales comunidades e instituciones.</w:t>
            </w:r>
            <w:r w:rsidR="00790ABE" w:rsidRPr="00DA336E">
              <w:rPr>
                <w:rFonts w:ascii="Montserrat" w:hAnsi="Montserrat" w:cs="Arial"/>
                <w:sz w:val="20"/>
                <w:szCs w:val="22"/>
              </w:rPr>
              <w:t xml:space="preserve">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811B" w14:textId="0105F829" w:rsidR="003E0D81" w:rsidRPr="003E0D81" w:rsidRDefault="00790ABE" w:rsidP="003E0D81">
            <w:pPr>
              <w:pStyle w:val="Ttulo2"/>
              <w:tabs>
                <w:tab w:val="left" w:pos="820"/>
              </w:tabs>
              <w:spacing w:before="4" w:line="268" w:lineRule="exact"/>
              <w:ind w:left="823" w:right="-20"/>
              <w:rPr>
                <w:rFonts w:ascii="Montserrat" w:hAnsi="Montserrat" w:cs="Arial"/>
                <w:b w:val="0"/>
                <w:sz w:val="20"/>
                <w:szCs w:val="20"/>
              </w:rPr>
            </w:pPr>
            <w:r w:rsidRPr="003E0D81">
              <w:rPr>
                <w:rFonts w:ascii="Montserrat" w:hAnsi="Montserrat" w:cs="Arial"/>
                <w:b w:val="0"/>
                <w:spacing w:val="1"/>
                <w:sz w:val="20"/>
                <w:szCs w:val="20"/>
              </w:rPr>
              <w:t>-</w:t>
            </w:r>
            <w:r w:rsidR="003E0D81" w:rsidRPr="003E0D81">
              <w:rPr>
                <w:rFonts w:ascii="Montserrat" w:hAnsi="Montserrat" w:cs="Arial"/>
                <w:b w:val="0"/>
                <w:sz w:val="20"/>
                <w:szCs w:val="20"/>
              </w:rPr>
              <w:t>Unidad de vehículo está dañado y se dificulta trasladar al personal a los lugares de trabajo y para dar respuesta a emergencias.</w:t>
            </w:r>
          </w:p>
          <w:p w14:paraId="776D0508" w14:textId="018EA8B9" w:rsidR="003E0D81" w:rsidRPr="003E0D81" w:rsidRDefault="003E0D81" w:rsidP="003E0D81">
            <w:pPr>
              <w:pStyle w:val="Ttulo2"/>
              <w:tabs>
                <w:tab w:val="left" w:pos="820"/>
              </w:tabs>
              <w:spacing w:before="4" w:line="268" w:lineRule="exact"/>
              <w:ind w:left="823" w:right="-20"/>
              <w:rPr>
                <w:rFonts w:ascii="Montserrat" w:hAnsi="Montserrat" w:cs="Arial"/>
                <w:b w:val="0"/>
                <w:bCs w:val="0"/>
                <w:sz w:val="20"/>
                <w:szCs w:val="20"/>
              </w:rPr>
            </w:pPr>
            <w:r>
              <w:rPr>
                <w:rFonts w:ascii="Montserrat" w:hAnsi="Montserrat" w:cs="Arial"/>
                <w:b w:val="0"/>
                <w:sz w:val="20"/>
                <w:szCs w:val="20"/>
              </w:rPr>
              <w:t>- No se tiene combustible para trab</w:t>
            </w:r>
            <w:r w:rsidRPr="003E0D81">
              <w:rPr>
                <w:rFonts w:ascii="Montserrat" w:hAnsi="Montserrat" w:cs="Arial"/>
                <w:b w:val="0"/>
                <w:sz w:val="20"/>
                <w:szCs w:val="20"/>
              </w:rPr>
              <w:t>ajar en los arboles con las maquinas</w:t>
            </w:r>
            <w:r>
              <w:rPr>
                <w:rFonts w:ascii="Montserrat" w:hAnsi="Montserrat" w:cs="Arial"/>
                <w:b w:val="0"/>
                <w:sz w:val="20"/>
                <w:szCs w:val="20"/>
              </w:rPr>
              <w:t>.</w:t>
            </w:r>
            <w:r w:rsidRPr="003E0D81">
              <w:rPr>
                <w:rFonts w:ascii="Montserrat" w:hAnsi="Montserrat" w:cs="Arial"/>
                <w:b w:val="0"/>
                <w:sz w:val="20"/>
                <w:szCs w:val="20"/>
              </w:rPr>
              <w:t xml:space="preserve"> </w:t>
            </w:r>
          </w:p>
          <w:p w14:paraId="08C0D91C" w14:textId="11575D9C" w:rsidR="00330D3D" w:rsidRPr="00DA336E" w:rsidRDefault="003E0D81" w:rsidP="003E0D81">
            <w:pPr>
              <w:pStyle w:val="TableParagraph"/>
              <w:spacing w:before="39"/>
              <w:ind w:left="823" w:right="-20"/>
              <w:rPr>
                <w:rFonts w:ascii="Montserrat" w:hAnsi="Montserrat" w:cs="Arial"/>
                <w:sz w:val="20"/>
              </w:rPr>
            </w:pPr>
            <w:r>
              <w:rPr>
                <w:rFonts w:ascii="Montserrat" w:hAnsi="Montserrat" w:cs="Arial"/>
                <w:sz w:val="20"/>
                <w:szCs w:val="20"/>
              </w:rPr>
              <w:t xml:space="preserve">- </w:t>
            </w:r>
            <w:r w:rsidRPr="003E0D81">
              <w:rPr>
                <w:rFonts w:ascii="Montserrat" w:hAnsi="Montserrat" w:cs="Arial"/>
                <w:sz w:val="20"/>
                <w:szCs w:val="20"/>
              </w:rPr>
              <w:t>Unidad sin Motocicleta para Realizar inspecciones</w:t>
            </w:r>
            <w:r>
              <w:rPr>
                <w:rFonts w:ascii="Arial" w:hAnsi="Arial" w:cs="Arial"/>
              </w:rPr>
              <w:t xml:space="preserve"> </w:t>
            </w:r>
            <w:r w:rsidRPr="007C756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5A9A3" w14:textId="77777777" w:rsidR="00790ABE" w:rsidRPr="00DA336E" w:rsidRDefault="00790ABE" w:rsidP="00790ABE">
            <w:pPr>
              <w:pStyle w:val="TableParagraph"/>
              <w:tabs>
                <w:tab w:val="left" w:pos="820"/>
              </w:tabs>
              <w:spacing w:line="262" w:lineRule="exact"/>
              <w:ind w:left="463" w:right="-20"/>
              <w:rPr>
                <w:rFonts w:ascii="Montserrat" w:hAnsi="Montserrat" w:cs="Arial"/>
                <w:sz w:val="20"/>
                <w:szCs w:val="22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-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ab/>
              <w:t>Br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d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r</w:t>
            </w:r>
            <w:r w:rsidRPr="00DA336E">
              <w:rPr>
                <w:rFonts w:ascii="Montserrat" w:hAnsi="Montserrat" w:cs="Arial"/>
                <w:spacing w:val="-4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ca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da</w:t>
            </w:r>
          </w:p>
          <w:p w14:paraId="1659C156" w14:textId="77777777" w:rsidR="00790ABE" w:rsidRPr="00DA336E" w:rsidRDefault="00790ABE" w:rsidP="00790ABE">
            <w:pPr>
              <w:pStyle w:val="TableParagraph"/>
              <w:spacing w:before="39" w:line="276" w:lineRule="auto"/>
              <w:ind w:left="823" w:right="178"/>
              <w:rPr>
                <w:rFonts w:ascii="Montserrat" w:hAnsi="Montserrat" w:cs="Arial"/>
                <w:sz w:val="20"/>
              </w:rPr>
            </w:pPr>
            <w:r w:rsidRPr="00DA336E">
              <w:rPr>
                <w:rFonts w:ascii="Montserrat" w:hAnsi="Montserrat" w:cs="Arial"/>
                <w:sz w:val="20"/>
                <w:szCs w:val="22"/>
              </w:rPr>
              <w:t>Día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un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m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jor 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s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er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v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</w:t>
            </w:r>
            <w:r w:rsidRPr="00DA336E">
              <w:rPr>
                <w:rFonts w:ascii="Montserrat" w:hAnsi="Montserrat" w:cs="Arial"/>
                <w:spacing w:val="-5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a</w:t>
            </w:r>
            <w:r w:rsidRPr="00DA336E">
              <w:rPr>
                <w:rFonts w:ascii="Montserrat" w:hAnsi="Montserrat" w:cs="Arial"/>
                <w:spacing w:val="-3"/>
                <w:sz w:val="20"/>
                <w:szCs w:val="22"/>
              </w:rPr>
              <w:t xml:space="preserve"> 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 xml:space="preserve">a </w:t>
            </w:r>
            <w:r w:rsidRPr="00DA336E">
              <w:rPr>
                <w:rFonts w:ascii="Montserrat" w:hAnsi="Montserrat" w:cs="Arial"/>
                <w:spacing w:val="-2"/>
                <w:sz w:val="20"/>
                <w:szCs w:val="22"/>
              </w:rPr>
              <w:t>P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ob</w:t>
            </w:r>
            <w:r w:rsidRPr="00DA336E">
              <w:rPr>
                <w:rFonts w:ascii="Montserrat" w:hAnsi="Montserrat" w:cs="Arial"/>
                <w:spacing w:val="2"/>
                <w:sz w:val="20"/>
                <w:szCs w:val="22"/>
              </w:rPr>
              <w:t>l</w:t>
            </w:r>
            <w:r w:rsidRPr="00DA336E">
              <w:rPr>
                <w:rFonts w:ascii="Montserrat" w:hAnsi="Montserrat" w:cs="Arial"/>
                <w:spacing w:val="-1"/>
                <w:sz w:val="20"/>
                <w:szCs w:val="22"/>
              </w:rPr>
              <w:t>ac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i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ó</w:t>
            </w:r>
            <w:r w:rsidRPr="00DA336E">
              <w:rPr>
                <w:rFonts w:ascii="Montserrat" w:hAnsi="Montserrat" w:cs="Arial"/>
                <w:spacing w:val="1"/>
                <w:sz w:val="20"/>
                <w:szCs w:val="22"/>
              </w:rPr>
              <w:t>n</w:t>
            </w:r>
            <w:r w:rsidRPr="00DA336E">
              <w:rPr>
                <w:rFonts w:ascii="Montserrat" w:hAnsi="Montserrat" w:cs="Arial"/>
                <w:sz w:val="20"/>
                <w:szCs w:val="22"/>
              </w:rPr>
              <w:t>.</w:t>
            </w:r>
          </w:p>
        </w:tc>
      </w:tr>
    </w:tbl>
    <w:p w14:paraId="1FBF9C18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4D3FE7E" w14:textId="77777777" w:rsidR="00F02041" w:rsidRDefault="00F02041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5BCB3834" w14:textId="77777777" w:rsidR="006844AC" w:rsidRDefault="006844AC" w:rsidP="00F02041">
      <w:pPr>
        <w:pStyle w:val="Sinespaciado"/>
        <w:rPr>
          <w:rFonts w:ascii="Arial" w:hAnsi="Arial" w:cs="Arial"/>
          <w:spacing w:val="-7"/>
          <w:sz w:val="24"/>
        </w:rPr>
      </w:pPr>
    </w:p>
    <w:p w14:paraId="137C597D" w14:textId="77777777" w:rsidR="00253A7B" w:rsidRDefault="00253A7B" w:rsidP="00B11AEA">
      <w:pPr>
        <w:rPr>
          <w:rFonts w:ascii="Montserrat" w:hAnsi="Montserrat" w:cs="Arial"/>
          <w:b/>
        </w:rPr>
      </w:pPr>
    </w:p>
    <w:p w14:paraId="2494A6FD" w14:textId="441B1F20" w:rsidR="00253A7B" w:rsidRDefault="00253A7B" w:rsidP="00B11AEA">
      <w:pPr>
        <w:rPr>
          <w:rFonts w:ascii="Montserrat" w:hAnsi="Montserrat" w:cs="Arial"/>
          <w:b/>
        </w:rPr>
      </w:pPr>
      <w:r>
        <w:rPr>
          <w:rFonts w:ascii="Calibri" w:hAnsi="Calibri" w:cs="Calibri"/>
          <w:noProof/>
          <w:sz w:val="14"/>
          <w:szCs w:val="14"/>
          <w:lang w:eastAsia="es-SV"/>
        </w:rPr>
        <w:lastRenderedPageBreak/>
        <w:drawing>
          <wp:anchor distT="0" distB="0" distL="114300" distR="114300" simplePos="0" relativeHeight="251660288" behindDoc="1" locked="0" layoutInCell="1" allowOverlap="1" wp14:anchorId="58C8D784" wp14:editId="4B71B99B">
            <wp:simplePos x="0" y="0"/>
            <wp:positionH relativeFrom="margin">
              <wp:posOffset>110490</wp:posOffset>
            </wp:positionH>
            <wp:positionV relativeFrom="page">
              <wp:posOffset>3152775</wp:posOffset>
            </wp:positionV>
            <wp:extent cx="2390775" cy="425233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46075695_1330294804496460_1538475193157953191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425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C8D2D9" w14:textId="11D5E205" w:rsidR="00253A7B" w:rsidRDefault="00253A7B" w:rsidP="00B11AEA">
      <w:pPr>
        <w:rPr>
          <w:rFonts w:ascii="Montserrat" w:hAnsi="Montserrat" w:cs="Arial"/>
          <w:b/>
        </w:rPr>
      </w:pPr>
    </w:p>
    <w:p w14:paraId="2A7CFB6E" w14:textId="77777777" w:rsidR="00253A7B" w:rsidRDefault="00253A7B" w:rsidP="00B11AEA">
      <w:pPr>
        <w:rPr>
          <w:rFonts w:ascii="Montserrat" w:hAnsi="Montserrat" w:cs="Arial"/>
          <w:b/>
        </w:rPr>
      </w:pPr>
    </w:p>
    <w:p w14:paraId="3FFE7D81" w14:textId="201EE242" w:rsidR="006F28D0" w:rsidRPr="00DA336E" w:rsidRDefault="00253A7B" w:rsidP="00B11AEA">
      <w:pPr>
        <w:rPr>
          <w:rFonts w:ascii="Montserrat" w:hAnsi="Montserrat" w:cs="Arial"/>
          <w:b/>
        </w:rPr>
      </w:pPr>
      <w:r>
        <w:rPr>
          <w:rFonts w:ascii="Calibri" w:hAnsi="Calibri" w:cs="Calibri"/>
          <w:noProof/>
          <w:sz w:val="14"/>
          <w:szCs w:val="14"/>
          <w:lang w:eastAsia="es-SV"/>
        </w:rPr>
        <w:drawing>
          <wp:anchor distT="0" distB="0" distL="114300" distR="114300" simplePos="0" relativeHeight="251661312" behindDoc="0" locked="0" layoutInCell="1" allowOverlap="1" wp14:anchorId="36624B04" wp14:editId="529579E2">
            <wp:simplePos x="0" y="0"/>
            <wp:positionH relativeFrom="margin">
              <wp:posOffset>2910840</wp:posOffset>
            </wp:positionH>
            <wp:positionV relativeFrom="margin">
              <wp:posOffset>1236980</wp:posOffset>
            </wp:positionV>
            <wp:extent cx="2447925" cy="4076700"/>
            <wp:effectExtent l="0" t="0" r="9525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53862488_168331792881569_709790657482927685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0F9">
        <w:rPr>
          <w:rFonts w:ascii="Montserrat" w:hAnsi="Montserrat" w:cs="Arial"/>
          <w:b/>
        </w:rPr>
        <w:t>F</w:t>
      </w:r>
      <w:r w:rsidR="00B11AEA" w:rsidRPr="00DA336E">
        <w:rPr>
          <w:rFonts w:ascii="Montserrat" w:hAnsi="Montserrat" w:cs="Arial"/>
          <w:b/>
        </w:rPr>
        <w:t xml:space="preserve">OTOS DE ACTIVIDADES </w:t>
      </w:r>
    </w:p>
    <w:p w14:paraId="21218B44" w14:textId="66BA9CD1" w:rsidR="006F28D0" w:rsidRDefault="006F28D0" w:rsidP="006F28D0">
      <w:pPr>
        <w:spacing w:line="200" w:lineRule="exact"/>
        <w:rPr>
          <w:sz w:val="20"/>
          <w:szCs w:val="20"/>
        </w:rPr>
      </w:pPr>
    </w:p>
    <w:p w14:paraId="1EE87B88" w14:textId="4C55CE27" w:rsidR="006F28D0" w:rsidRDefault="006F28D0" w:rsidP="006F28D0">
      <w:pPr>
        <w:spacing w:line="200" w:lineRule="exact"/>
        <w:rPr>
          <w:sz w:val="20"/>
          <w:szCs w:val="20"/>
        </w:rPr>
      </w:pPr>
    </w:p>
    <w:p w14:paraId="38926CAC" w14:textId="69066A4C" w:rsidR="006F28D0" w:rsidRDefault="006F28D0" w:rsidP="006F28D0">
      <w:pPr>
        <w:pStyle w:val="Body"/>
        <w:tabs>
          <w:tab w:val="left" w:pos="2420"/>
        </w:tabs>
        <w:spacing w:before="39"/>
        <w:ind w:right="-20"/>
      </w:pPr>
    </w:p>
    <w:p w14:paraId="67D24311" w14:textId="4D220B29" w:rsidR="00220A20" w:rsidRPr="00220A20" w:rsidRDefault="00220A20" w:rsidP="00802885">
      <w:pPr>
        <w:spacing w:before="8" w:line="140" w:lineRule="exact"/>
      </w:pPr>
    </w:p>
    <w:p w14:paraId="77F1F61E" w14:textId="609B6268" w:rsidR="00220A20" w:rsidRPr="00220A20" w:rsidRDefault="00220A20" w:rsidP="00220A20"/>
    <w:p w14:paraId="36108490" w14:textId="77777777" w:rsidR="00802885" w:rsidRDefault="00802885" w:rsidP="00802885">
      <w:pPr>
        <w:tabs>
          <w:tab w:val="center" w:pos="4419"/>
        </w:tabs>
        <w:rPr>
          <w:b/>
          <w:sz w:val="48"/>
          <w:szCs w:val="48"/>
        </w:rPr>
      </w:pPr>
    </w:p>
    <w:p w14:paraId="32BA4F32" w14:textId="1433AAEB" w:rsidR="00802885" w:rsidRDefault="002D1430" w:rsidP="00802885">
      <w:pPr>
        <w:tabs>
          <w:tab w:val="center" w:pos="4419"/>
        </w:tabs>
        <w:rPr>
          <w:b/>
          <w:sz w:val="48"/>
          <w:szCs w:val="48"/>
        </w:rPr>
      </w:pPr>
      <w:r>
        <w:rPr>
          <w:b/>
          <w:noProof/>
          <w:sz w:val="48"/>
          <w:szCs w:val="48"/>
          <w:lang w:eastAsia="es-SV"/>
        </w:rPr>
        <w:drawing>
          <wp:anchor distT="0" distB="0" distL="114300" distR="114300" simplePos="0" relativeHeight="251663360" behindDoc="1" locked="0" layoutInCell="1" allowOverlap="1" wp14:anchorId="2B893DEF" wp14:editId="396F8263">
            <wp:simplePos x="0" y="0"/>
            <wp:positionH relativeFrom="margin">
              <wp:posOffset>4015740</wp:posOffset>
            </wp:positionH>
            <wp:positionV relativeFrom="page">
              <wp:posOffset>2009775</wp:posOffset>
            </wp:positionV>
            <wp:extent cx="2078831" cy="2771775"/>
            <wp:effectExtent l="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54605413_172484382466310_783550115713507114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83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48"/>
          <w:szCs w:val="48"/>
          <w:lang w:eastAsia="es-SV"/>
        </w:rPr>
        <w:drawing>
          <wp:anchor distT="0" distB="0" distL="114300" distR="114300" simplePos="0" relativeHeight="251662336" behindDoc="1" locked="0" layoutInCell="1" allowOverlap="1" wp14:anchorId="7B67492E" wp14:editId="1CC81960">
            <wp:simplePos x="0" y="0"/>
            <wp:positionH relativeFrom="margin">
              <wp:align>left</wp:align>
            </wp:positionH>
            <wp:positionV relativeFrom="page">
              <wp:posOffset>2009775</wp:posOffset>
            </wp:positionV>
            <wp:extent cx="3619500" cy="2714625"/>
            <wp:effectExtent l="0" t="0" r="0" b="952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50782460_813181460198476_8186381511138728955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33E00B" w14:textId="22AE4FAF" w:rsidR="00802885" w:rsidRPr="00802885" w:rsidRDefault="00802885" w:rsidP="00802885">
      <w:pPr>
        <w:rPr>
          <w:sz w:val="48"/>
          <w:szCs w:val="48"/>
        </w:rPr>
      </w:pPr>
    </w:p>
    <w:p w14:paraId="338A6B42" w14:textId="707D5779" w:rsidR="00802885" w:rsidRPr="00802885" w:rsidRDefault="00802885" w:rsidP="00802885">
      <w:pPr>
        <w:rPr>
          <w:sz w:val="48"/>
          <w:szCs w:val="48"/>
        </w:rPr>
      </w:pPr>
    </w:p>
    <w:p w14:paraId="4FFEB189" w14:textId="1177AA01" w:rsidR="00802885" w:rsidRPr="00802885" w:rsidRDefault="00802885" w:rsidP="00802885">
      <w:pPr>
        <w:rPr>
          <w:sz w:val="48"/>
          <w:szCs w:val="48"/>
        </w:rPr>
      </w:pPr>
    </w:p>
    <w:p w14:paraId="54C2E0A4" w14:textId="36AFC8CB" w:rsidR="00802885" w:rsidRPr="00802885" w:rsidRDefault="00802885" w:rsidP="00802885">
      <w:pPr>
        <w:rPr>
          <w:sz w:val="48"/>
          <w:szCs w:val="48"/>
        </w:rPr>
      </w:pPr>
    </w:p>
    <w:p w14:paraId="125692C5" w14:textId="1F05ECE0" w:rsidR="00802885" w:rsidRPr="00802885" w:rsidRDefault="002D1430" w:rsidP="00802885">
      <w:pPr>
        <w:rPr>
          <w:sz w:val="48"/>
          <w:szCs w:val="48"/>
        </w:rPr>
      </w:pP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5408" behindDoc="1" locked="0" layoutInCell="1" allowOverlap="1" wp14:anchorId="19277DF6" wp14:editId="278E94A3">
            <wp:simplePos x="0" y="0"/>
            <wp:positionH relativeFrom="margin">
              <wp:posOffset>4030980</wp:posOffset>
            </wp:positionH>
            <wp:positionV relativeFrom="margin">
              <wp:posOffset>3037205</wp:posOffset>
            </wp:positionV>
            <wp:extent cx="1999633" cy="2666178"/>
            <wp:effectExtent l="0" t="0" r="635" b="127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5877700_173350852379663_6734479949991845994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633" cy="2666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  <w:lang w:eastAsia="es-SV"/>
        </w:rPr>
        <w:drawing>
          <wp:anchor distT="0" distB="0" distL="114300" distR="114300" simplePos="0" relativeHeight="251664384" behindDoc="1" locked="0" layoutInCell="1" allowOverlap="1" wp14:anchorId="19B8A7B5" wp14:editId="44B84959">
            <wp:simplePos x="0" y="0"/>
            <wp:positionH relativeFrom="margin">
              <wp:posOffset>15240</wp:posOffset>
            </wp:positionH>
            <wp:positionV relativeFrom="margin">
              <wp:posOffset>3018155</wp:posOffset>
            </wp:positionV>
            <wp:extent cx="3605803" cy="2705100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54568140_172650829116332_5704465885138579943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963" cy="2712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02885" w:rsidRPr="00802885" w:rsidSect="005036FE">
      <w:headerReference w:type="default" r:id="rId14"/>
      <w:footerReference w:type="default" r:id="rId15"/>
      <w:pgSz w:w="12240" w:h="15840" w:code="1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51A91" w14:textId="77777777" w:rsidR="0038075D" w:rsidRDefault="0038075D" w:rsidP="005036FE">
      <w:pPr>
        <w:spacing w:after="0" w:line="240" w:lineRule="auto"/>
      </w:pPr>
      <w:r>
        <w:separator/>
      </w:r>
    </w:p>
  </w:endnote>
  <w:endnote w:type="continuationSeparator" w:id="0">
    <w:p w14:paraId="35502D30" w14:textId="77777777" w:rsidR="0038075D" w:rsidRDefault="0038075D" w:rsidP="00503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Arial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652CB" w14:textId="77777777" w:rsidR="00790626" w:rsidRDefault="00790626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47DBAE7" wp14:editId="46782867">
          <wp:simplePos x="0" y="0"/>
          <wp:positionH relativeFrom="page">
            <wp:align>left</wp:align>
          </wp:positionH>
          <wp:positionV relativeFrom="paragraph">
            <wp:posOffset>-853440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161" name="Imagen 1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A2F03" w14:textId="77777777" w:rsidR="0038075D" w:rsidRDefault="0038075D" w:rsidP="005036FE">
      <w:pPr>
        <w:spacing w:after="0" w:line="240" w:lineRule="auto"/>
      </w:pPr>
      <w:r>
        <w:separator/>
      </w:r>
    </w:p>
  </w:footnote>
  <w:footnote w:type="continuationSeparator" w:id="0">
    <w:p w14:paraId="060A0864" w14:textId="77777777" w:rsidR="0038075D" w:rsidRDefault="0038075D" w:rsidP="00503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D1F44" w14:textId="77777777" w:rsidR="00790626" w:rsidRDefault="00790626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D6EDDCC" wp14:editId="613FB7DE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253D48" w14:textId="77777777" w:rsidR="00790626" w:rsidRDefault="00790626">
    <w:pPr>
      <w:pStyle w:val="Encabezado"/>
    </w:pPr>
  </w:p>
  <w:p w14:paraId="6CACDB3B" w14:textId="77777777" w:rsidR="00790626" w:rsidRDefault="00790626">
    <w:pPr>
      <w:pStyle w:val="Encabezado"/>
    </w:pPr>
  </w:p>
  <w:p w14:paraId="3E634BBD" w14:textId="77777777" w:rsidR="00790626" w:rsidRDefault="00790626">
    <w:pPr>
      <w:pStyle w:val="Encabezado"/>
    </w:pPr>
  </w:p>
  <w:p w14:paraId="025D5B52" w14:textId="77777777" w:rsidR="00790626" w:rsidRDefault="00790626">
    <w:pPr>
      <w:pStyle w:val="Encabezado"/>
    </w:pPr>
  </w:p>
  <w:p w14:paraId="5284FB1B" w14:textId="77777777" w:rsidR="00790626" w:rsidRDefault="00790626" w:rsidP="007C2EA6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 xml:space="preserve">DEPARTAMENTO GESTION DE RIESGO </w:t>
    </w:r>
  </w:p>
  <w:p w14:paraId="52A21BFE" w14:textId="77777777" w:rsidR="00790626" w:rsidRPr="007C2EA6" w:rsidRDefault="00790626" w:rsidP="007C2EA6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3"/>
    <w:multiLevelType w:val="multilevel"/>
    <w:tmpl w:val="00000886"/>
    <w:lvl w:ilvl="0">
      <w:numFmt w:val="bullet"/>
      <w:lvlText w:val=""/>
      <w:lvlJc w:val="left"/>
      <w:pPr>
        <w:ind w:hanging="449"/>
      </w:pPr>
      <w:rPr>
        <w:rFonts w:ascii="Wingdings" w:hAnsi="Wingdings" w:cs="Wingdings"/>
        <w:b w:val="0"/>
        <w:bCs w:val="0"/>
        <w:sz w:val="20"/>
        <w:szCs w:val="20"/>
      </w:rPr>
    </w:lvl>
    <w:lvl w:ilvl="1">
      <w:numFmt w:val="bullet"/>
      <w:lvlText w:val=""/>
      <w:lvlJc w:val="left"/>
      <w:pPr>
        <w:ind w:hanging="360"/>
      </w:pPr>
      <w:rPr>
        <w:rFonts w:ascii="Segoe MDL2 Assets" w:hAnsi="Segoe MDL2 Assets" w:cs="Segoe MDL2 Assets"/>
        <w:b w:val="0"/>
        <w:bCs w:val="0"/>
        <w:w w:val="46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7"/>
    <w:multiLevelType w:val="multilevel"/>
    <w:tmpl w:val="0000088A"/>
    <w:lvl w:ilvl="0">
      <w:numFmt w:val="bullet"/>
      <w:lvlText w:val="-"/>
      <w:lvlJc w:val="left"/>
      <w:pPr>
        <w:ind w:hanging="361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"/>
      <w:lvlJc w:val="left"/>
      <w:pPr>
        <w:ind w:hanging="361"/>
      </w:pPr>
      <w:rPr>
        <w:rFonts w:ascii="Wingdings" w:hAnsi="Wingdings" w:cs="Wingdings"/>
        <w:b w:val="0"/>
        <w:bCs w:val="0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8"/>
    <w:multiLevelType w:val="multilevel"/>
    <w:tmpl w:val="0000088B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9"/>
    <w:multiLevelType w:val="multilevel"/>
    <w:tmpl w:val="0000088C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A"/>
    <w:multiLevelType w:val="multilevel"/>
    <w:tmpl w:val="0000088D"/>
    <w:lvl w:ilvl="0">
      <w:numFmt w:val="bullet"/>
      <w:lvlText w:val="-"/>
      <w:lvlJc w:val="left"/>
      <w:pPr>
        <w:ind w:hanging="360"/>
      </w:pPr>
      <w:rPr>
        <w:rFonts w:ascii="Calibri" w:hAnsi="Calibri" w:cs="Calibri"/>
        <w:b w:val="0"/>
        <w:bCs w:val="0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8654C80"/>
    <w:multiLevelType w:val="hybridMultilevel"/>
    <w:tmpl w:val="3940A3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C04D1E"/>
    <w:multiLevelType w:val="hybridMultilevel"/>
    <w:tmpl w:val="935CB9A2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62D83"/>
    <w:multiLevelType w:val="hybridMultilevel"/>
    <w:tmpl w:val="69B47440"/>
    <w:lvl w:ilvl="0" w:tplc="86C2461E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6043FD"/>
    <w:multiLevelType w:val="hybridMultilevel"/>
    <w:tmpl w:val="5CCA06C4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EEE0BE8"/>
    <w:multiLevelType w:val="hybridMultilevel"/>
    <w:tmpl w:val="2D06B7EA"/>
    <w:lvl w:ilvl="0" w:tplc="B63A53F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693411"/>
    <w:multiLevelType w:val="hybridMultilevel"/>
    <w:tmpl w:val="3B7213C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B23E51"/>
    <w:multiLevelType w:val="hybridMultilevel"/>
    <w:tmpl w:val="EBAEF566"/>
    <w:lvl w:ilvl="0" w:tplc="EEE2E7D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0E0192"/>
    <w:multiLevelType w:val="hybridMultilevel"/>
    <w:tmpl w:val="2A2061E4"/>
    <w:lvl w:ilvl="0" w:tplc="E2CA0AC2">
      <w:start w:val="1"/>
      <w:numFmt w:val="decimal"/>
      <w:lvlText w:val="%1-"/>
      <w:lvlJc w:val="left"/>
      <w:pPr>
        <w:ind w:left="1004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52FD6C26"/>
    <w:multiLevelType w:val="hybridMultilevel"/>
    <w:tmpl w:val="647A1B0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478BA"/>
    <w:multiLevelType w:val="hybridMultilevel"/>
    <w:tmpl w:val="72CC61FE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062DE9"/>
    <w:multiLevelType w:val="hybridMultilevel"/>
    <w:tmpl w:val="0D04D2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9773AF"/>
    <w:multiLevelType w:val="hybridMultilevel"/>
    <w:tmpl w:val="94C4874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F0947"/>
    <w:multiLevelType w:val="hybridMultilevel"/>
    <w:tmpl w:val="31A4DFD2"/>
    <w:lvl w:ilvl="0" w:tplc="440A000B">
      <w:start w:val="1"/>
      <w:numFmt w:val="bullet"/>
      <w:lvlText w:val=""/>
      <w:lvlJc w:val="left"/>
      <w:pPr>
        <w:ind w:left="927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 w16cid:durableId="1195576628">
    <w:abstractNumId w:val="13"/>
  </w:num>
  <w:num w:numId="2" w16cid:durableId="1271816038">
    <w:abstractNumId w:val="5"/>
  </w:num>
  <w:num w:numId="3" w16cid:durableId="325792092">
    <w:abstractNumId w:val="15"/>
  </w:num>
  <w:num w:numId="4" w16cid:durableId="1401057216">
    <w:abstractNumId w:val="10"/>
  </w:num>
  <w:num w:numId="5" w16cid:durableId="924538680">
    <w:abstractNumId w:val="11"/>
  </w:num>
  <w:num w:numId="6" w16cid:durableId="1883328672">
    <w:abstractNumId w:val="9"/>
  </w:num>
  <w:num w:numId="7" w16cid:durableId="1322736120">
    <w:abstractNumId w:val="6"/>
  </w:num>
  <w:num w:numId="8" w16cid:durableId="867792235">
    <w:abstractNumId w:val="17"/>
  </w:num>
  <w:num w:numId="9" w16cid:durableId="903880870">
    <w:abstractNumId w:val="8"/>
  </w:num>
  <w:num w:numId="10" w16cid:durableId="744760174">
    <w:abstractNumId w:val="7"/>
  </w:num>
  <w:num w:numId="11" w16cid:durableId="1904952231">
    <w:abstractNumId w:val="12"/>
  </w:num>
  <w:num w:numId="12" w16cid:durableId="1078795467">
    <w:abstractNumId w:val="14"/>
  </w:num>
  <w:num w:numId="13" w16cid:durableId="307705218">
    <w:abstractNumId w:val="11"/>
  </w:num>
  <w:num w:numId="14" w16cid:durableId="35278600">
    <w:abstractNumId w:val="1"/>
  </w:num>
  <w:num w:numId="15" w16cid:durableId="1020662855">
    <w:abstractNumId w:val="0"/>
  </w:num>
  <w:num w:numId="16" w16cid:durableId="768894249">
    <w:abstractNumId w:val="4"/>
  </w:num>
  <w:num w:numId="17" w16cid:durableId="708339836">
    <w:abstractNumId w:val="3"/>
  </w:num>
  <w:num w:numId="18" w16cid:durableId="589705895">
    <w:abstractNumId w:val="2"/>
  </w:num>
  <w:num w:numId="19" w16cid:durableId="7240661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36FE"/>
    <w:rsid w:val="000042CC"/>
    <w:rsid w:val="00016904"/>
    <w:rsid w:val="000237DE"/>
    <w:rsid w:val="00026B5E"/>
    <w:rsid w:val="0003474E"/>
    <w:rsid w:val="00034818"/>
    <w:rsid w:val="00037DAF"/>
    <w:rsid w:val="00046AEA"/>
    <w:rsid w:val="0005511D"/>
    <w:rsid w:val="000568CC"/>
    <w:rsid w:val="00071606"/>
    <w:rsid w:val="000B1337"/>
    <w:rsid w:val="000B1968"/>
    <w:rsid w:val="000B59E0"/>
    <w:rsid w:val="000E05C1"/>
    <w:rsid w:val="000F1179"/>
    <w:rsid w:val="000F609A"/>
    <w:rsid w:val="00110698"/>
    <w:rsid w:val="00115BC1"/>
    <w:rsid w:val="001262E5"/>
    <w:rsid w:val="00130382"/>
    <w:rsid w:val="00130874"/>
    <w:rsid w:val="00141AE1"/>
    <w:rsid w:val="00154A61"/>
    <w:rsid w:val="001559E7"/>
    <w:rsid w:val="001630F9"/>
    <w:rsid w:val="00191525"/>
    <w:rsid w:val="0019540A"/>
    <w:rsid w:val="00196F68"/>
    <w:rsid w:val="001A4A82"/>
    <w:rsid w:val="001A526F"/>
    <w:rsid w:val="001B7A02"/>
    <w:rsid w:val="001F0450"/>
    <w:rsid w:val="001F4178"/>
    <w:rsid w:val="002169A0"/>
    <w:rsid w:val="00220A20"/>
    <w:rsid w:val="00221038"/>
    <w:rsid w:val="002239B2"/>
    <w:rsid w:val="00224673"/>
    <w:rsid w:val="002312EF"/>
    <w:rsid w:val="002369CA"/>
    <w:rsid w:val="002420DE"/>
    <w:rsid w:val="00253A7B"/>
    <w:rsid w:val="00253D45"/>
    <w:rsid w:val="002572AD"/>
    <w:rsid w:val="00262F8A"/>
    <w:rsid w:val="002714C4"/>
    <w:rsid w:val="00293CC3"/>
    <w:rsid w:val="00294D3E"/>
    <w:rsid w:val="002A7748"/>
    <w:rsid w:val="002C0261"/>
    <w:rsid w:val="002C376D"/>
    <w:rsid w:val="002D1430"/>
    <w:rsid w:val="002D3093"/>
    <w:rsid w:val="002D36F8"/>
    <w:rsid w:val="002D6D55"/>
    <w:rsid w:val="002E6264"/>
    <w:rsid w:val="002F6F6D"/>
    <w:rsid w:val="003005E9"/>
    <w:rsid w:val="00307441"/>
    <w:rsid w:val="003112D6"/>
    <w:rsid w:val="00311E20"/>
    <w:rsid w:val="00330D3D"/>
    <w:rsid w:val="003340A3"/>
    <w:rsid w:val="003638FA"/>
    <w:rsid w:val="00364FB7"/>
    <w:rsid w:val="00375144"/>
    <w:rsid w:val="0038075D"/>
    <w:rsid w:val="0038131F"/>
    <w:rsid w:val="003821AC"/>
    <w:rsid w:val="00385218"/>
    <w:rsid w:val="003873AA"/>
    <w:rsid w:val="00397AA6"/>
    <w:rsid w:val="003A2DF1"/>
    <w:rsid w:val="003A7BC5"/>
    <w:rsid w:val="003B3877"/>
    <w:rsid w:val="003E00FE"/>
    <w:rsid w:val="003E0D81"/>
    <w:rsid w:val="003E2CDF"/>
    <w:rsid w:val="003F372C"/>
    <w:rsid w:val="003F3937"/>
    <w:rsid w:val="003F478C"/>
    <w:rsid w:val="003F552F"/>
    <w:rsid w:val="003F7AB1"/>
    <w:rsid w:val="00403046"/>
    <w:rsid w:val="0040691D"/>
    <w:rsid w:val="00406B85"/>
    <w:rsid w:val="00413CB6"/>
    <w:rsid w:val="00416406"/>
    <w:rsid w:val="00424C4D"/>
    <w:rsid w:val="00426FA6"/>
    <w:rsid w:val="00432803"/>
    <w:rsid w:val="00443621"/>
    <w:rsid w:val="00460AF2"/>
    <w:rsid w:val="00475074"/>
    <w:rsid w:val="00476291"/>
    <w:rsid w:val="00481878"/>
    <w:rsid w:val="0048326F"/>
    <w:rsid w:val="00493551"/>
    <w:rsid w:val="00496093"/>
    <w:rsid w:val="004A3959"/>
    <w:rsid w:val="004A5919"/>
    <w:rsid w:val="004D3773"/>
    <w:rsid w:val="004E0BFB"/>
    <w:rsid w:val="004E7AD3"/>
    <w:rsid w:val="005036FE"/>
    <w:rsid w:val="005060DC"/>
    <w:rsid w:val="005150BD"/>
    <w:rsid w:val="00517FC0"/>
    <w:rsid w:val="00540C64"/>
    <w:rsid w:val="00546E2B"/>
    <w:rsid w:val="00552D15"/>
    <w:rsid w:val="00552FA5"/>
    <w:rsid w:val="005575BA"/>
    <w:rsid w:val="00566353"/>
    <w:rsid w:val="0057094B"/>
    <w:rsid w:val="005819E0"/>
    <w:rsid w:val="0059052D"/>
    <w:rsid w:val="005B19C9"/>
    <w:rsid w:val="005B5B10"/>
    <w:rsid w:val="005C1967"/>
    <w:rsid w:val="005C72FE"/>
    <w:rsid w:val="005F4B03"/>
    <w:rsid w:val="006266B5"/>
    <w:rsid w:val="00636569"/>
    <w:rsid w:val="0064083E"/>
    <w:rsid w:val="00644728"/>
    <w:rsid w:val="00651305"/>
    <w:rsid w:val="00651F17"/>
    <w:rsid w:val="00653A38"/>
    <w:rsid w:val="00660325"/>
    <w:rsid w:val="00660CC5"/>
    <w:rsid w:val="0066407B"/>
    <w:rsid w:val="00677565"/>
    <w:rsid w:val="006844AC"/>
    <w:rsid w:val="006C2EF9"/>
    <w:rsid w:val="006C76B2"/>
    <w:rsid w:val="006F28D0"/>
    <w:rsid w:val="0070373A"/>
    <w:rsid w:val="00706A02"/>
    <w:rsid w:val="00734DEA"/>
    <w:rsid w:val="00751BBB"/>
    <w:rsid w:val="00753BF3"/>
    <w:rsid w:val="00761F79"/>
    <w:rsid w:val="00765D1D"/>
    <w:rsid w:val="00770F08"/>
    <w:rsid w:val="0077126D"/>
    <w:rsid w:val="00775F18"/>
    <w:rsid w:val="007774DD"/>
    <w:rsid w:val="0078227F"/>
    <w:rsid w:val="00790626"/>
    <w:rsid w:val="00790ABE"/>
    <w:rsid w:val="00790D24"/>
    <w:rsid w:val="007B7352"/>
    <w:rsid w:val="007C2B84"/>
    <w:rsid w:val="007C2EA6"/>
    <w:rsid w:val="007C4099"/>
    <w:rsid w:val="007D338F"/>
    <w:rsid w:val="007D4880"/>
    <w:rsid w:val="007E6CD6"/>
    <w:rsid w:val="007E6E7D"/>
    <w:rsid w:val="007F32DC"/>
    <w:rsid w:val="007F5E6B"/>
    <w:rsid w:val="00802885"/>
    <w:rsid w:val="00803AB0"/>
    <w:rsid w:val="0081197E"/>
    <w:rsid w:val="00822901"/>
    <w:rsid w:val="008233CC"/>
    <w:rsid w:val="00837E01"/>
    <w:rsid w:val="00853623"/>
    <w:rsid w:val="0085481C"/>
    <w:rsid w:val="008607DB"/>
    <w:rsid w:val="00865283"/>
    <w:rsid w:val="00873B49"/>
    <w:rsid w:val="00877E1C"/>
    <w:rsid w:val="008820B3"/>
    <w:rsid w:val="00886CAE"/>
    <w:rsid w:val="008956F5"/>
    <w:rsid w:val="008A38E0"/>
    <w:rsid w:val="008A3D46"/>
    <w:rsid w:val="008A5B73"/>
    <w:rsid w:val="008C6FD4"/>
    <w:rsid w:val="008D0F54"/>
    <w:rsid w:val="008D2C47"/>
    <w:rsid w:val="008E158F"/>
    <w:rsid w:val="00900C5B"/>
    <w:rsid w:val="009048CC"/>
    <w:rsid w:val="0092260B"/>
    <w:rsid w:val="00942F5F"/>
    <w:rsid w:val="00943152"/>
    <w:rsid w:val="00945F26"/>
    <w:rsid w:val="00953972"/>
    <w:rsid w:val="00961E41"/>
    <w:rsid w:val="0097030E"/>
    <w:rsid w:val="00987BC0"/>
    <w:rsid w:val="009A021E"/>
    <w:rsid w:val="009B55A5"/>
    <w:rsid w:val="009D1AC8"/>
    <w:rsid w:val="009D7CA5"/>
    <w:rsid w:val="009E4CCC"/>
    <w:rsid w:val="009F0846"/>
    <w:rsid w:val="009F32AC"/>
    <w:rsid w:val="00A0143D"/>
    <w:rsid w:val="00A12DE2"/>
    <w:rsid w:val="00A173E2"/>
    <w:rsid w:val="00A755F6"/>
    <w:rsid w:val="00A860D3"/>
    <w:rsid w:val="00A9525C"/>
    <w:rsid w:val="00A97C7B"/>
    <w:rsid w:val="00AA0838"/>
    <w:rsid w:val="00AA3E7A"/>
    <w:rsid w:val="00AC7BC2"/>
    <w:rsid w:val="00AF767C"/>
    <w:rsid w:val="00B06907"/>
    <w:rsid w:val="00B11AEA"/>
    <w:rsid w:val="00B16434"/>
    <w:rsid w:val="00B235FA"/>
    <w:rsid w:val="00B275AD"/>
    <w:rsid w:val="00B31D35"/>
    <w:rsid w:val="00B368E5"/>
    <w:rsid w:val="00B40000"/>
    <w:rsid w:val="00B42977"/>
    <w:rsid w:val="00B438D8"/>
    <w:rsid w:val="00B50168"/>
    <w:rsid w:val="00B72B3F"/>
    <w:rsid w:val="00B76C44"/>
    <w:rsid w:val="00B80F80"/>
    <w:rsid w:val="00B8329D"/>
    <w:rsid w:val="00B87B09"/>
    <w:rsid w:val="00B90B4A"/>
    <w:rsid w:val="00B97041"/>
    <w:rsid w:val="00BB4D9D"/>
    <w:rsid w:val="00BD3083"/>
    <w:rsid w:val="00BE2595"/>
    <w:rsid w:val="00BF4EB9"/>
    <w:rsid w:val="00C1091B"/>
    <w:rsid w:val="00C10A5F"/>
    <w:rsid w:val="00C1517F"/>
    <w:rsid w:val="00C53057"/>
    <w:rsid w:val="00C70164"/>
    <w:rsid w:val="00C77168"/>
    <w:rsid w:val="00C863D7"/>
    <w:rsid w:val="00C92205"/>
    <w:rsid w:val="00CC6395"/>
    <w:rsid w:val="00CD562E"/>
    <w:rsid w:val="00CD5D8F"/>
    <w:rsid w:val="00CD5F1B"/>
    <w:rsid w:val="00CE0387"/>
    <w:rsid w:val="00CE36F3"/>
    <w:rsid w:val="00CE631B"/>
    <w:rsid w:val="00CF4B43"/>
    <w:rsid w:val="00CF626B"/>
    <w:rsid w:val="00D05B70"/>
    <w:rsid w:val="00D07044"/>
    <w:rsid w:val="00D07FC8"/>
    <w:rsid w:val="00D3481B"/>
    <w:rsid w:val="00D40665"/>
    <w:rsid w:val="00D5315E"/>
    <w:rsid w:val="00D74C4F"/>
    <w:rsid w:val="00D756A1"/>
    <w:rsid w:val="00D841F6"/>
    <w:rsid w:val="00D8619B"/>
    <w:rsid w:val="00D8676E"/>
    <w:rsid w:val="00D86973"/>
    <w:rsid w:val="00DA0AA6"/>
    <w:rsid w:val="00DA336E"/>
    <w:rsid w:val="00DA4F2E"/>
    <w:rsid w:val="00DB0ECF"/>
    <w:rsid w:val="00DC3EE3"/>
    <w:rsid w:val="00DC57AC"/>
    <w:rsid w:val="00DD31C3"/>
    <w:rsid w:val="00DE44FA"/>
    <w:rsid w:val="00E021BD"/>
    <w:rsid w:val="00E068D3"/>
    <w:rsid w:val="00E06FD9"/>
    <w:rsid w:val="00E22965"/>
    <w:rsid w:val="00E255D5"/>
    <w:rsid w:val="00E3195D"/>
    <w:rsid w:val="00E547B5"/>
    <w:rsid w:val="00E552B6"/>
    <w:rsid w:val="00E601CA"/>
    <w:rsid w:val="00E845F2"/>
    <w:rsid w:val="00E95F3F"/>
    <w:rsid w:val="00EA1CEA"/>
    <w:rsid w:val="00EA795C"/>
    <w:rsid w:val="00EC051D"/>
    <w:rsid w:val="00EC67D0"/>
    <w:rsid w:val="00ED2F9F"/>
    <w:rsid w:val="00ED31AF"/>
    <w:rsid w:val="00ED6D72"/>
    <w:rsid w:val="00EE0A5E"/>
    <w:rsid w:val="00F0055C"/>
    <w:rsid w:val="00F02041"/>
    <w:rsid w:val="00F06E69"/>
    <w:rsid w:val="00F21782"/>
    <w:rsid w:val="00F26E9F"/>
    <w:rsid w:val="00F42818"/>
    <w:rsid w:val="00F5308D"/>
    <w:rsid w:val="00F67D7F"/>
    <w:rsid w:val="00F7318C"/>
    <w:rsid w:val="00F80490"/>
    <w:rsid w:val="00F92753"/>
    <w:rsid w:val="00FA1801"/>
    <w:rsid w:val="00FA3345"/>
    <w:rsid w:val="00FA5E91"/>
    <w:rsid w:val="00FB778C"/>
    <w:rsid w:val="00FC1A4A"/>
    <w:rsid w:val="00FC4BF9"/>
    <w:rsid w:val="00FC6F42"/>
    <w:rsid w:val="00FE1237"/>
    <w:rsid w:val="00FF10B5"/>
    <w:rsid w:val="00FF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09859D7B"/>
  <w15:chartTrackingRefBased/>
  <w15:docId w15:val="{B2489A10-1009-49F7-A5A8-5EDF5B7E0B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395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  <w:outlineLvl w:val="1"/>
    </w:pPr>
    <w:rPr>
      <w:rFonts w:ascii="Calibri" w:eastAsiaTheme="minorEastAsia" w:hAnsi="Calibri" w:cs="Calibri"/>
      <w:b/>
      <w:bCs/>
      <w:lang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B4000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B40000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table" w:styleId="Tablaconcuadrcula">
    <w:name w:val="Table Grid"/>
    <w:basedOn w:val="Tablanormal"/>
    <w:uiPriority w:val="39"/>
    <w:rsid w:val="00E60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8326F"/>
    <w:pPr>
      <w:spacing w:after="0" w:line="240" w:lineRule="auto"/>
    </w:pPr>
  </w:style>
  <w:style w:type="paragraph" w:styleId="Prrafodelista">
    <w:name w:val="List Paragraph"/>
    <w:basedOn w:val="Normal"/>
    <w:uiPriority w:val="1"/>
    <w:qFormat/>
    <w:rsid w:val="00CC6395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6F28D0"/>
    <w:rPr>
      <w:rFonts w:ascii="Calibri" w:eastAsiaTheme="minorEastAsia" w:hAnsi="Calibri" w:cs="Calibri"/>
      <w:b/>
      <w:bCs/>
      <w:lang w:eastAsia="es-SV"/>
    </w:rPr>
  </w:style>
  <w:style w:type="paragraph" w:customStyle="1" w:styleId="Body">
    <w:name w:val="Body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  <w:lang w:eastAsia="es-SV"/>
    </w:rPr>
  </w:style>
  <w:style w:type="paragraph" w:customStyle="1" w:styleId="TableParagraph">
    <w:name w:val="Table Paragraph"/>
    <w:basedOn w:val="Normal"/>
    <w:uiPriority w:val="1"/>
    <w:qFormat/>
    <w:rsid w:val="006F28D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es-S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9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CBC4B300-49C8-4FE6-9FBA-FC7CCFC2F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452</Words>
  <Characters>2490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3</cp:revision>
  <cp:lastPrinted>2024-04-02T17:15:00Z</cp:lastPrinted>
  <dcterms:created xsi:type="dcterms:W3CDTF">2024-04-02T20:08:00Z</dcterms:created>
  <dcterms:modified xsi:type="dcterms:W3CDTF">2024-04-15T19:59:00Z</dcterms:modified>
</cp:coreProperties>
</file>