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A6EB7" w14:textId="00CF559C" w:rsidR="009D1AC8" w:rsidRPr="00DA336E" w:rsidRDefault="00416406" w:rsidP="009D1AC8">
      <w:pPr>
        <w:jc w:val="right"/>
        <w:rPr>
          <w:rFonts w:ascii="Montserrat" w:hAnsi="Montserrat" w:cs="Arial"/>
          <w:b/>
          <w:bCs/>
        </w:rPr>
      </w:pPr>
      <w:r w:rsidRPr="00DA336E">
        <w:rPr>
          <w:rFonts w:ascii="Montserrat" w:hAnsi="Montserrat" w:cs="Arial"/>
          <w:b/>
          <w:bCs/>
        </w:rPr>
        <w:t>Nº</w:t>
      </w:r>
      <w:r w:rsidR="003F7AB1">
        <w:rPr>
          <w:rFonts w:ascii="Montserrat" w:hAnsi="Montserrat" w:cs="Arial"/>
          <w:b/>
          <w:bCs/>
        </w:rPr>
        <w:t>5</w:t>
      </w:r>
    </w:p>
    <w:p w14:paraId="423062C8" w14:textId="17723318" w:rsidR="00CC6395" w:rsidRPr="00DA336E" w:rsidRDefault="007F5E6B" w:rsidP="00B90B4A">
      <w:pPr>
        <w:jc w:val="center"/>
        <w:rPr>
          <w:rFonts w:ascii="Montserrat" w:hAnsi="Montserrat" w:cs="Arial"/>
          <w:b/>
          <w:bCs/>
          <w:sz w:val="24"/>
          <w:szCs w:val="24"/>
        </w:rPr>
      </w:pPr>
      <w:r w:rsidRPr="007F5E6B">
        <w:rPr>
          <w:rFonts w:ascii="Montserrat" w:eastAsia="Times New Roman" w:hAnsi="Montserrat" w:cs="Arial"/>
          <w:b/>
          <w:bCs/>
          <w:noProof/>
          <w:lang w:eastAsia="es-SV"/>
        </w:rPr>
        <w:drawing>
          <wp:anchor distT="0" distB="0" distL="114300" distR="114300" simplePos="0" relativeHeight="251667456" behindDoc="1" locked="0" layoutInCell="1" allowOverlap="1" wp14:anchorId="3FF7CE66" wp14:editId="4CED7A9A">
            <wp:simplePos x="0" y="0"/>
            <wp:positionH relativeFrom="column">
              <wp:posOffset>4848225</wp:posOffset>
            </wp:positionH>
            <wp:positionV relativeFrom="paragraph">
              <wp:posOffset>71755</wp:posOffset>
            </wp:positionV>
            <wp:extent cx="1362075" cy="1556385"/>
            <wp:effectExtent l="0" t="0" r="952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395" w:rsidRPr="00DA336E">
        <w:rPr>
          <w:rFonts w:ascii="Montserrat" w:hAnsi="Montserrat" w:cs="Arial"/>
          <w:b/>
          <w:bCs/>
          <w:sz w:val="24"/>
          <w:szCs w:val="24"/>
        </w:rPr>
        <w:t>MEMORANDUM</w:t>
      </w:r>
    </w:p>
    <w:p w14:paraId="554A5F88" w14:textId="7CD5217A" w:rsidR="00CC6395" w:rsidRPr="00DA336E" w:rsidRDefault="0005511D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>Para:</w:t>
      </w:r>
      <w:r w:rsidR="00CC6395" w:rsidRPr="00DA336E">
        <w:rPr>
          <w:rFonts w:ascii="Montserrat" w:hAnsi="Montserrat" w:cs="Arial"/>
          <w:sz w:val="24"/>
          <w:szCs w:val="24"/>
        </w:rPr>
        <w:t xml:space="preserve"> Licda. </w:t>
      </w:r>
      <w:r w:rsidR="00B72B3F" w:rsidRPr="00DA336E">
        <w:rPr>
          <w:rFonts w:ascii="Montserrat" w:hAnsi="Montserrat" w:cs="Arial"/>
          <w:sz w:val="24"/>
          <w:szCs w:val="24"/>
        </w:rPr>
        <w:t xml:space="preserve">Keren Serrano/ Acceso a la Información </w:t>
      </w:r>
    </w:p>
    <w:p w14:paraId="213FCC2F" w14:textId="602F4534" w:rsidR="00CC6395" w:rsidRPr="00DA336E" w:rsidRDefault="00CC6395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De: Tec. Zenayda Yaneth Alas/ Jefa de </w:t>
      </w:r>
      <w:r w:rsidR="00CF626B" w:rsidRPr="00DA336E">
        <w:rPr>
          <w:rFonts w:ascii="Montserrat" w:hAnsi="Montserrat" w:cs="Arial"/>
          <w:sz w:val="24"/>
          <w:szCs w:val="24"/>
        </w:rPr>
        <w:t xml:space="preserve">Dpto. </w:t>
      </w:r>
      <w:r w:rsidRPr="00DA336E">
        <w:rPr>
          <w:rFonts w:ascii="Montserrat" w:hAnsi="Montserrat" w:cs="Arial"/>
          <w:sz w:val="24"/>
          <w:szCs w:val="24"/>
        </w:rPr>
        <w:t xml:space="preserve">Gestión de Riesgo y </w:t>
      </w:r>
      <w:r w:rsidR="0005511D" w:rsidRPr="00DA336E">
        <w:rPr>
          <w:rFonts w:ascii="Montserrat" w:hAnsi="Montserrat" w:cs="Arial"/>
          <w:sz w:val="24"/>
          <w:szCs w:val="24"/>
        </w:rPr>
        <w:t>Adaptación</w:t>
      </w:r>
      <w:r w:rsidRPr="00DA336E">
        <w:rPr>
          <w:rFonts w:ascii="Montserrat" w:hAnsi="Montserrat" w:cs="Arial"/>
          <w:sz w:val="24"/>
          <w:szCs w:val="24"/>
        </w:rPr>
        <w:t xml:space="preserve"> al Cambio </w:t>
      </w:r>
      <w:r w:rsidR="0005511D" w:rsidRPr="00DA336E">
        <w:rPr>
          <w:rFonts w:ascii="Montserrat" w:hAnsi="Montserrat" w:cs="Arial"/>
          <w:sz w:val="24"/>
          <w:szCs w:val="24"/>
        </w:rPr>
        <w:t>Climático</w:t>
      </w:r>
    </w:p>
    <w:p w14:paraId="2788F081" w14:textId="4D06D7C1" w:rsidR="00CC6395" w:rsidRPr="00DA336E" w:rsidRDefault="00CC6395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Asunto: Entrega de </w:t>
      </w:r>
      <w:r w:rsidR="00FE1237">
        <w:rPr>
          <w:rFonts w:ascii="Montserrat" w:hAnsi="Montserrat" w:cs="Arial"/>
          <w:sz w:val="24"/>
          <w:szCs w:val="24"/>
        </w:rPr>
        <w:t>Memoria de Labores</w:t>
      </w:r>
      <w:r w:rsidRPr="00DA336E">
        <w:rPr>
          <w:rFonts w:ascii="Montserrat" w:hAnsi="Montserrat" w:cs="Arial"/>
          <w:sz w:val="24"/>
          <w:szCs w:val="24"/>
        </w:rPr>
        <w:t xml:space="preserve"> </w:t>
      </w:r>
    </w:p>
    <w:p w14:paraId="4B7F5F00" w14:textId="28AD3464" w:rsidR="00CC6395" w:rsidRPr="00DA336E" w:rsidRDefault="00B8329D" w:rsidP="00CC6395">
      <w:pPr>
        <w:pBdr>
          <w:bottom w:val="single" w:sz="12" w:space="1" w:color="auto"/>
        </w:pBd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Fecha: </w:t>
      </w:r>
      <w:r w:rsidR="007F5E6B">
        <w:rPr>
          <w:rFonts w:ascii="Montserrat" w:hAnsi="Montserrat" w:cs="Arial"/>
          <w:sz w:val="24"/>
          <w:szCs w:val="24"/>
        </w:rPr>
        <w:t>12</w:t>
      </w:r>
      <w:r w:rsidR="003F7AB1">
        <w:rPr>
          <w:rFonts w:ascii="Montserrat" w:hAnsi="Montserrat" w:cs="Arial"/>
          <w:sz w:val="24"/>
          <w:szCs w:val="24"/>
        </w:rPr>
        <w:t xml:space="preserve"> de enero</w:t>
      </w:r>
      <w:r w:rsidR="003638FA" w:rsidRPr="00DA336E">
        <w:rPr>
          <w:rFonts w:ascii="Montserrat" w:hAnsi="Montserrat" w:cs="Arial"/>
          <w:sz w:val="24"/>
          <w:szCs w:val="24"/>
        </w:rPr>
        <w:t xml:space="preserve"> de 202</w:t>
      </w:r>
      <w:r w:rsidR="003F7AB1">
        <w:rPr>
          <w:rFonts w:ascii="Montserrat" w:hAnsi="Montserrat" w:cs="Arial"/>
          <w:sz w:val="24"/>
          <w:szCs w:val="24"/>
        </w:rPr>
        <w:t>4</w:t>
      </w:r>
    </w:p>
    <w:p w14:paraId="706C708B" w14:textId="4ABE362E" w:rsidR="00CC6395" w:rsidRPr="00DA336E" w:rsidRDefault="00CC6395" w:rsidP="00416406">
      <w:pPr>
        <w:jc w:val="both"/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Por medio de la presente hago entrega de información requerida por su persona de manera digital </w:t>
      </w:r>
      <w:r w:rsidR="006F28D0" w:rsidRPr="00DA336E">
        <w:rPr>
          <w:rFonts w:ascii="Montserrat" w:hAnsi="Montserrat" w:cs="Arial"/>
          <w:sz w:val="24"/>
          <w:szCs w:val="24"/>
        </w:rPr>
        <w:t xml:space="preserve">y Física por </w:t>
      </w:r>
      <w:r w:rsidR="00B8329D" w:rsidRPr="00DA336E">
        <w:rPr>
          <w:rFonts w:ascii="Montserrat" w:hAnsi="Montserrat" w:cs="Arial"/>
          <w:sz w:val="24"/>
          <w:szCs w:val="24"/>
        </w:rPr>
        <w:t>medio de memorándum ref</w:t>
      </w:r>
      <w:r w:rsidR="008607DB" w:rsidRPr="00DA336E">
        <w:rPr>
          <w:rFonts w:ascii="Montserrat" w:hAnsi="Montserrat" w:cs="Arial"/>
          <w:sz w:val="24"/>
          <w:szCs w:val="24"/>
        </w:rPr>
        <w:t>.</w:t>
      </w:r>
      <w:r w:rsidR="003F7AB1">
        <w:rPr>
          <w:rFonts w:ascii="Montserrat" w:hAnsi="Montserrat" w:cs="Arial"/>
          <w:sz w:val="24"/>
          <w:szCs w:val="24"/>
        </w:rPr>
        <w:t xml:space="preserve"> UAIP-008-2024</w:t>
      </w:r>
    </w:p>
    <w:p w14:paraId="03F9B837" w14:textId="162EA78E" w:rsidR="00517FC0" w:rsidRPr="00DA336E" w:rsidRDefault="00517FC0" w:rsidP="00416406">
      <w:pPr>
        <w:jc w:val="both"/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b/>
          <w:sz w:val="24"/>
          <w:szCs w:val="24"/>
        </w:rPr>
        <w:t>DESCRIPCIÓN BREVE</w:t>
      </w:r>
      <w:r w:rsidRPr="00DA336E">
        <w:rPr>
          <w:rFonts w:ascii="Montserrat" w:hAnsi="Montserrat" w:cs="Arial"/>
          <w:sz w:val="24"/>
          <w:szCs w:val="24"/>
        </w:rPr>
        <w:t xml:space="preserve">: Se informa de las actividades realizadas </w:t>
      </w:r>
      <w:r w:rsidR="003F7AB1">
        <w:rPr>
          <w:rFonts w:ascii="Montserrat" w:hAnsi="Montserrat" w:cs="Arial"/>
          <w:sz w:val="24"/>
          <w:szCs w:val="24"/>
        </w:rPr>
        <w:t>Durante El Cuarto</w:t>
      </w:r>
      <w:r w:rsidR="0085481C" w:rsidRPr="00DA336E">
        <w:rPr>
          <w:rFonts w:ascii="Montserrat" w:hAnsi="Montserrat" w:cs="Arial"/>
          <w:sz w:val="24"/>
          <w:szCs w:val="24"/>
        </w:rPr>
        <w:t xml:space="preserve"> Trimestre </w:t>
      </w:r>
      <w:r w:rsidR="008607DB" w:rsidRPr="00DA336E">
        <w:rPr>
          <w:rFonts w:ascii="Montserrat" w:hAnsi="Montserrat" w:cs="Arial"/>
          <w:sz w:val="24"/>
          <w:szCs w:val="24"/>
        </w:rPr>
        <w:t>d</w:t>
      </w:r>
      <w:r w:rsidR="0092260B" w:rsidRPr="00DA336E">
        <w:rPr>
          <w:rFonts w:ascii="Montserrat" w:hAnsi="Montserrat" w:cs="Arial"/>
          <w:sz w:val="24"/>
          <w:szCs w:val="24"/>
        </w:rPr>
        <w:t>el año 2023</w:t>
      </w:r>
    </w:p>
    <w:p w14:paraId="2A98FE2E" w14:textId="16DEAD68" w:rsidR="00517FC0" w:rsidRPr="00517FC0" w:rsidRDefault="00517FC0" w:rsidP="00CC6395">
      <w:pPr>
        <w:rPr>
          <w:rFonts w:ascii="Arial" w:hAnsi="Arial" w:cs="Arial"/>
          <w:sz w:val="24"/>
        </w:rPr>
      </w:pPr>
    </w:p>
    <w:p w14:paraId="4A5C04A0" w14:textId="13E75BB0" w:rsidR="00517FC0" w:rsidRDefault="00517FC0" w:rsidP="00CC6395">
      <w:pPr>
        <w:rPr>
          <w:rFonts w:cstheme="minorHAnsi"/>
        </w:rPr>
      </w:pPr>
    </w:p>
    <w:p w14:paraId="472A46C4" w14:textId="77777777" w:rsidR="00517FC0" w:rsidRDefault="00517FC0" w:rsidP="00CC6395">
      <w:pPr>
        <w:rPr>
          <w:rFonts w:cstheme="minorHAnsi"/>
        </w:rPr>
      </w:pPr>
    </w:p>
    <w:p w14:paraId="2BF7DC79" w14:textId="77777777" w:rsidR="00517FC0" w:rsidRDefault="00517FC0" w:rsidP="00CC6395">
      <w:pPr>
        <w:rPr>
          <w:rFonts w:cstheme="minorHAnsi"/>
        </w:rPr>
      </w:pPr>
    </w:p>
    <w:p w14:paraId="3388D067" w14:textId="77777777" w:rsidR="00517FC0" w:rsidRDefault="00517FC0" w:rsidP="00CC6395">
      <w:pPr>
        <w:rPr>
          <w:rFonts w:cstheme="minorHAnsi"/>
        </w:rPr>
      </w:pPr>
    </w:p>
    <w:p w14:paraId="6FF0D296" w14:textId="77777777" w:rsidR="00ED31AF" w:rsidRDefault="00ED31AF" w:rsidP="00CC6395">
      <w:pPr>
        <w:rPr>
          <w:rFonts w:cstheme="minorHAnsi"/>
        </w:rPr>
      </w:pPr>
    </w:p>
    <w:p w14:paraId="04CBB8B6" w14:textId="77777777" w:rsidR="00ED31AF" w:rsidRDefault="00ED31AF" w:rsidP="00CC6395">
      <w:pPr>
        <w:rPr>
          <w:rFonts w:cstheme="minorHAnsi"/>
        </w:rPr>
      </w:pPr>
    </w:p>
    <w:p w14:paraId="1679C71B" w14:textId="77777777" w:rsidR="00ED31AF" w:rsidRDefault="00ED31AF" w:rsidP="00CC6395">
      <w:pPr>
        <w:rPr>
          <w:rFonts w:cstheme="minorHAnsi"/>
        </w:rPr>
      </w:pPr>
    </w:p>
    <w:p w14:paraId="58D817FF" w14:textId="77777777" w:rsidR="00ED31AF" w:rsidRDefault="00ED31AF" w:rsidP="00CC6395">
      <w:pPr>
        <w:rPr>
          <w:rFonts w:cstheme="minorHAnsi"/>
        </w:rPr>
      </w:pPr>
    </w:p>
    <w:p w14:paraId="766E9304" w14:textId="77777777" w:rsidR="00416406" w:rsidRDefault="00416406" w:rsidP="00517FC0">
      <w:pPr>
        <w:jc w:val="both"/>
        <w:rPr>
          <w:b/>
        </w:rPr>
      </w:pPr>
    </w:p>
    <w:p w14:paraId="069B075F" w14:textId="77777777" w:rsidR="00416406" w:rsidRDefault="00416406" w:rsidP="00517FC0">
      <w:pPr>
        <w:jc w:val="both"/>
        <w:rPr>
          <w:b/>
        </w:rPr>
      </w:pPr>
    </w:p>
    <w:p w14:paraId="04766C28" w14:textId="77777777" w:rsidR="00416406" w:rsidRPr="00DA336E" w:rsidRDefault="00416406" w:rsidP="00517FC0">
      <w:pPr>
        <w:jc w:val="both"/>
        <w:rPr>
          <w:rFonts w:ascii="Montserrat" w:hAnsi="Montserrat"/>
          <w:b/>
        </w:rPr>
      </w:pPr>
    </w:p>
    <w:p w14:paraId="4E1FE730" w14:textId="77777777" w:rsidR="00416406" w:rsidRPr="00DA336E" w:rsidRDefault="00416406" w:rsidP="00517FC0">
      <w:pPr>
        <w:jc w:val="both"/>
        <w:rPr>
          <w:rFonts w:ascii="Montserrat" w:hAnsi="Montserrat" w:cs="Arial"/>
          <w:b/>
          <w:sz w:val="24"/>
        </w:rPr>
      </w:pPr>
    </w:p>
    <w:p w14:paraId="71D47ED2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GENERAL:</w:t>
      </w:r>
    </w:p>
    <w:p w14:paraId="16024BEA" w14:textId="00122DDD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DIRIGIR TODAS LAS ACTIVIDADES EN PRO DEL MEJORAMIENTO Y DE RESPUESTA INMEDIATA HACIA LA POBLACION RELACIONADA CON NUESTRA UNIDAD.</w:t>
      </w:r>
    </w:p>
    <w:p w14:paraId="4CAAA79E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49ED342F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513FAFF3" w14:textId="2AFABA51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ESPECIFICO:</w:t>
      </w:r>
    </w:p>
    <w:p w14:paraId="6FCA71E4" w14:textId="07B57B2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PLANIFICAR CON LA COMISION EN </w:t>
      </w:r>
      <w:r w:rsidR="008607DB" w:rsidRPr="00DA336E">
        <w:rPr>
          <w:rFonts w:ascii="Montserrat" w:hAnsi="Montserrat" w:cs="Arial"/>
          <w:b/>
          <w:sz w:val="24"/>
        </w:rPr>
        <w:t>PLENO, LAS ACTIVIDADES DE LOS</w:t>
      </w:r>
      <w:r w:rsidRPr="00DA336E">
        <w:rPr>
          <w:rFonts w:ascii="Montserrat" w:hAnsi="Montserrat" w:cs="Arial"/>
          <w:b/>
          <w:sz w:val="24"/>
        </w:rPr>
        <w:t xml:space="preserve"> PLANES CONTEMPLADOS EN LAS METAS DE ESTE PLAN OPERATIVO, Y ASI FACILITAR LA CALIDAD DE RESPUESTA INMEDIATA PARA NUESTRA INSTITUCION ASI COMO PARA LA POBLACION EN GENERAL.</w:t>
      </w:r>
    </w:p>
    <w:p w14:paraId="5476163B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71271251" w14:textId="77777777" w:rsidR="00517FC0" w:rsidRPr="00DA336E" w:rsidRDefault="00517FC0" w:rsidP="00CC6395">
      <w:pPr>
        <w:rPr>
          <w:rFonts w:ascii="Montserrat" w:hAnsi="Montserrat" w:cs="Arial"/>
          <w:b/>
          <w:sz w:val="24"/>
        </w:rPr>
      </w:pPr>
    </w:p>
    <w:p w14:paraId="02F6A41E" w14:textId="77777777" w:rsidR="00517FC0" w:rsidRPr="00DA336E" w:rsidRDefault="00517FC0" w:rsidP="00CC6395">
      <w:pPr>
        <w:rPr>
          <w:rFonts w:ascii="Montserrat" w:hAnsi="Montserrat"/>
        </w:rPr>
      </w:pPr>
    </w:p>
    <w:p w14:paraId="4B02BB96" w14:textId="77777777" w:rsidR="00517FC0" w:rsidRPr="00DA336E" w:rsidRDefault="00517FC0" w:rsidP="00CC6395">
      <w:pPr>
        <w:rPr>
          <w:rFonts w:ascii="Montserrat" w:hAnsi="Montserrat"/>
        </w:rPr>
      </w:pPr>
    </w:p>
    <w:p w14:paraId="08EBA74B" w14:textId="77777777" w:rsidR="00517FC0" w:rsidRPr="00DA336E" w:rsidRDefault="00517FC0" w:rsidP="00CC6395">
      <w:pPr>
        <w:rPr>
          <w:rFonts w:ascii="Montserrat" w:hAnsi="Montserrat"/>
        </w:rPr>
      </w:pPr>
    </w:p>
    <w:p w14:paraId="537DA3D0" w14:textId="77777777" w:rsidR="00517FC0" w:rsidRPr="00DA336E" w:rsidRDefault="00517FC0" w:rsidP="00CC6395">
      <w:pPr>
        <w:rPr>
          <w:rFonts w:ascii="Montserrat" w:hAnsi="Montserrat" w:cstheme="minorHAnsi"/>
        </w:rPr>
      </w:pPr>
    </w:p>
    <w:p w14:paraId="7BB10F0B" w14:textId="77777777" w:rsidR="00517FC0" w:rsidRPr="00DA336E" w:rsidRDefault="00517FC0" w:rsidP="00CC6395">
      <w:pPr>
        <w:rPr>
          <w:rFonts w:ascii="Montserrat" w:hAnsi="Montserrat" w:cstheme="minorHAnsi"/>
        </w:rPr>
      </w:pPr>
    </w:p>
    <w:tbl>
      <w:tblPr>
        <w:tblpPr w:leftFromText="141" w:rightFromText="141" w:vertAnchor="page" w:horzAnchor="margin" w:tblpY="2686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2363"/>
        <w:gridCol w:w="2287"/>
        <w:gridCol w:w="1730"/>
      </w:tblGrid>
      <w:tr w:rsidR="00253D45" w:rsidRPr="00071606" w14:paraId="7B9E82A1" w14:textId="77777777" w:rsidTr="00253D45">
        <w:trPr>
          <w:trHeight w:val="100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9556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lastRenderedPageBreak/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59E880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SIMULACRO NACIONAL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DE EVACUACION 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94255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PREPERA A TODO PERSONAL DEL AREA EDUCATIVA, EMPRESARIAL Y COMUNITARIO PARA EVACUAR ANTE UN SISMO.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69B26376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REALIZO LA EJECUCION CON EXITO</w:t>
            </w:r>
          </w:p>
        </w:tc>
      </w:tr>
      <w:tr w:rsidR="00253D45" w:rsidRPr="00071606" w14:paraId="715D9334" w14:textId="77777777" w:rsidTr="00253D45">
        <w:trPr>
          <w:trHeight w:val="533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64663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AC70D06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SEMENTERIO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4B567B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APOYO PREHOSPITALARIO A LA POBLACION QUE VISITA LOS CAMPOS SANTOS DE NUESTRO MUNICIPIO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241621C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REALIZO SU EJECUCION CON EXITO</w:t>
            </w:r>
          </w:p>
        </w:tc>
      </w:tr>
      <w:tr w:rsidR="00253D45" w:rsidRPr="00071606" w14:paraId="51B4FF02" w14:textId="77777777" w:rsidTr="00253D45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51339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481F49BF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00000"/>
                <w:sz w:val="20"/>
                <w:szCs w:val="20"/>
              </w:rPr>
              <w:t>PLAN FIESTAS PATRONALES</w:t>
            </w: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 2023</w:t>
            </w:r>
          </w:p>
          <w:p w14:paraId="735D0EA2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074C6B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APOYO PREHOSPITALARIO A LA POBLACION QUE VISITA Y PARTICIPA DE LAS FESTIVIDADES Y EVENTOS RELIGIOSOS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370B908B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SE EJECUTO CON EXITO </w:t>
            </w:r>
          </w:p>
        </w:tc>
      </w:tr>
      <w:tr w:rsidR="00253D45" w:rsidRPr="00071606" w14:paraId="2CC1CCA7" w14:textId="77777777" w:rsidTr="00253D45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7D9C0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6D597569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PLAN </w:t>
            </w:r>
            <w:r>
              <w:rPr>
                <w:rFonts w:ascii="Montserrat" w:hAnsi="Montserrat" w:cstheme="minorHAnsi"/>
                <w:color w:val="000000"/>
                <w:sz w:val="20"/>
                <w:szCs w:val="20"/>
              </w:rPr>
              <w:t>CONTINGENCIAL MUNICIPAL DE FIN DE AÑO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FA351B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00000"/>
                <w:sz w:val="20"/>
                <w:szCs w:val="20"/>
              </w:rPr>
              <w:t>ESTE PLAN VIGILA LA COMERCIALIZACION DE FUEGOS PIROTECNICOS AUTORIZADOS Y QUE SE MANTENGA TODO LO QUE SE NECESITE PARA PREVENIR INCENDIOS.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68D41F4D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EJECUTO CON EXITO</w:t>
            </w:r>
          </w:p>
        </w:tc>
      </w:tr>
      <w:tr w:rsidR="00253D45" w:rsidRPr="00071606" w14:paraId="1A6C47BB" w14:textId="77777777" w:rsidTr="00253D45">
        <w:trPr>
          <w:trHeight w:val="67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4E9ED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SOCIAL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01EF8FA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EMERGENCIAS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F42340F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253D45">
              <w:rPr>
                <w:rFonts w:ascii="Montserrat" w:eastAsia="Times New Roman" w:hAnsi="Montserrat" w:cstheme="minorHAnsi"/>
                <w:color w:val="000000"/>
                <w:sz w:val="16"/>
                <w:szCs w:val="16"/>
                <w:lang w:eastAsia="es-SV"/>
              </w:rPr>
              <w:t>SE ELABORO PLAN ABIERTO PARA DAR RESPUESTAS A SITUACIONES IMPREVISTAS DENTRO DE NUESTRO DEPARTAMENTO Y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</w:t>
            </w:r>
            <w:r w:rsidRPr="00253D45">
              <w:rPr>
                <w:rFonts w:ascii="Montserrat" w:eastAsia="Times New Roman" w:hAnsi="Montserrat" w:cstheme="minorHAnsi"/>
                <w:color w:val="000000"/>
                <w:sz w:val="16"/>
                <w:szCs w:val="16"/>
                <w:lang w:eastAsia="es-SV"/>
              </w:rPr>
              <w:t>DENTRO DEL MUNICIPIO,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</w:t>
            </w:r>
            <w:r w:rsidRPr="00253D45">
              <w:rPr>
                <w:rFonts w:ascii="Montserrat" w:eastAsia="Times New Roman" w:hAnsi="Montserrat" w:cstheme="minorHAnsi"/>
                <w:color w:val="000000"/>
                <w:sz w:val="16"/>
                <w:szCs w:val="16"/>
                <w:lang w:eastAsia="es-SV"/>
              </w:rPr>
              <w:t>SITUACIONES NATURALES Y ANTROPICAS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9D407DA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</w:p>
          <w:p w14:paraId="063E2DB6" w14:textId="77777777" w:rsidR="00253D45" w:rsidRPr="00DA336E" w:rsidRDefault="00253D45" w:rsidP="00253D45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SE EJECUTA </w:t>
            </w: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ESTE PLAN CON ALERTAS AMARILLA, NARANJA Y ROJA POR LLUVIAS.</w:t>
            </w:r>
          </w:p>
        </w:tc>
      </w:tr>
    </w:tbl>
    <w:p w14:paraId="4F9D2154" w14:textId="77777777" w:rsidR="006844AC" w:rsidRDefault="00253D45" w:rsidP="00802885">
      <w:pPr>
        <w:jc w:val="center"/>
        <w:rPr>
          <w:rFonts w:ascii="Montserrat" w:hAnsi="Montserrat" w:cstheme="minorHAnsi"/>
          <w:b/>
        </w:rPr>
      </w:pPr>
      <w:r w:rsidRPr="00DA336E">
        <w:rPr>
          <w:rFonts w:ascii="Montserrat" w:hAnsi="Montserrat" w:cstheme="minorHAnsi"/>
          <w:b/>
        </w:rPr>
        <w:t xml:space="preserve"> </w:t>
      </w:r>
    </w:p>
    <w:p w14:paraId="6FCD2E86" w14:textId="5A146749" w:rsidR="00802885" w:rsidRPr="00DA336E" w:rsidRDefault="00802885" w:rsidP="00802885">
      <w:pPr>
        <w:jc w:val="center"/>
        <w:rPr>
          <w:rFonts w:ascii="Montserrat" w:hAnsi="Montserrat" w:cstheme="minorHAnsi"/>
          <w:b/>
        </w:rPr>
      </w:pPr>
      <w:r w:rsidRPr="00DA336E">
        <w:rPr>
          <w:rFonts w:ascii="Montserrat" w:hAnsi="Montserrat" w:cstheme="minorHAnsi"/>
          <w:b/>
        </w:rPr>
        <w:lastRenderedPageBreak/>
        <w:t>ACTIVIDADES  REALIZADAS</w:t>
      </w:r>
    </w:p>
    <w:p w14:paraId="16EF4EFA" w14:textId="77777777" w:rsidR="006F28D0" w:rsidRPr="00DA336E" w:rsidRDefault="006F28D0" w:rsidP="006F28D0">
      <w:pPr>
        <w:pStyle w:val="Ttulo2"/>
        <w:numPr>
          <w:ilvl w:val="0"/>
          <w:numId w:val="15"/>
        </w:numPr>
        <w:tabs>
          <w:tab w:val="left" w:pos="2420"/>
        </w:tabs>
        <w:spacing w:before="96"/>
        <w:ind w:left="2421" w:right="-20" w:hanging="361"/>
        <w:rPr>
          <w:rFonts w:ascii="Montserrat" w:hAnsi="Montserrat" w:cs="Arial"/>
          <w:b w:val="0"/>
          <w:bCs w:val="0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Ej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z w:val="24"/>
        </w:rPr>
        <w:t>c</w:t>
      </w:r>
      <w:r w:rsidRPr="00DA336E">
        <w:rPr>
          <w:rFonts w:ascii="Montserrat" w:hAnsi="Montserrat" w:cs="Arial"/>
          <w:spacing w:val="2"/>
          <w:sz w:val="24"/>
        </w:rPr>
        <w:t>u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7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pacing w:val="-4"/>
          <w:sz w:val="24"/>
        </w:rPr>
        <w:t>g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4FD3CC19" w14:textId="34DA90F8" w:rsidR="006F28D0" w:rsidRPr="00DA336E" w:rsidRDefault="006F28D0" w:rsidP="00877E1C">
      <w:pPr>
        <w:pStyle w:val="Body"/>
        <w:numPr>
          <w:ilvl w:val="1"/>
          <w:numId w:val="15"/>
        </w:numPr>
        <w:tabs>
          <w:tab w:val="left" w:pos="2780"/>
        </w:tabs>
        <w:spacing w:before="41"/>
        <w:ind w:left="278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b/>
          <w:spacing w:val="-2"/>
          <w:sz w:val="24"/>
        </w:rPr>
        <w:t>P</w:t>
      </w:r>
      <w:r w:rsidRPr="00DA336E">
        <w:rPr>
          <w:rFonts w:ascii="Montserrat" w:hAnsi="Montserrat" w:cs="Arial"/>
          <w:b/>
          <w:spacing w:val="1"/>
          <w:sz w:val="24"/>
        </w:rPr>
        <w:t>l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E</w:t>
      </w:r>
      <w:r w:rsidRPr="00DA336E">
        <w:rPr>
          <w:rFonts w:ascii="Montserrat" w:hAnsi="Montserrat" w:cs="Arial"/>
          <w:b/>
          <w:spacing w:val="1"/>
          <w:sz w:val="24"/>
        </w:rPr>
        <w:t>m</w:t>
      </w:r>
      <w:r w:rsidRPr="00DA336E">
        <w:rPr>
          <w:rFonts w:ascii="Montserrat" w:hAnsi="Montserrat" w:cs="Arial"/>
          <w:b/>
          <w:spacing w:val="-1"/>
          <w:sz w:val="24"/>
        </w:rPr>
        <w:t>er</w:t>
      </w:r>
      <w:r w:rsidRPr="00DA336E">
        <w:rPr>
          <w:rFonts w:ascii="Montserrat" w:hAnsi="Montserrat" w:cs="Arial"/>
          <w:b/>
          <w:sz w:val="24"/>
        </w:rPr>
        <w:t>g</w:t>
      </w:r>
      <w:r w:rsidRPr="00DA336E">
        <w:rPr>
          <w:rFonts w:ascii="Montserrat" w:hAnsi="Montserrat" w:cs="Arial"/>
          <w:b/>
          <w:spacing w:val="-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nc</w:t>
      </w:r>
      <w:r w:rsidRPr="00DA336E">
        <w:rPr>
          <w:rFonts w:ascii="Montserrat" w:hAnsi="Montserrat" w:cs="Arial"/>
          <w:b/>
          <w:spacing w:val="1"/>
          <w:sz w:val="24"/>
        </w:rPr>
        <w:t>i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2</w:t>
      </w:r>
      <w:r w:rsidRPr="00DA336E">
        <w:rPr>
          <w:rFonts w:ascii="Montserrat" w:hAnsi="Montserrat" w:cs="Arial"/>
          <w:b/>
          <w:spacing w:val="1"/>
          <w:sz w:val="24"/>
        </w:rPr>
        <w:t>0</w:t>
      </w:r>
      <w:r w:rsidRPr="00DA336E">
        <w:rPr>
          <w:rFonts w:ascii="Montserrat" w:hAnsi="Montserrat" w:cs="Arial"/>
          <w:b/>
          <w:sz w:val="24"/>
        </w:rPr>
        <w:t>23</w:t>
      </w:r>
      <w:r w:rsidR="00790ABE" w:rsidRPr="00DA336E">
        <w:rPr>
          <w:rFonts w:ascii="Montserrat" w:hAnsi="Montserrat" w:cs="Arial"/>
          <w:sz w:val="24"/>
        </w:rPr>
        <w:t xml:space="preserve"> </w:t>
      </w:r>
      <w:r w:rsidR="00330D3D" w:rsidRPr="00DA336E">
        <w:rPr>
          <w:rFonts w:ascii="Montserrat" w:hAnsi="Montserrat" w:cs="Arial"/>
          <w:sz w:val="24"/>
        </w:rPr>
        <w:t>E</w:t>
      </w:r>
      <w:r w:rsidR="00330D3D" w:rsidRPr="00DA336E">
        <w:rPr>
          <w:rFonts w:ascii="Montserrat" w:hAnsi="Montserrat" w:cs="Arial"/>
          <w:spacing w:val="2"/>
          <w:sz w:val="24"/>
        </w:rPr>
        <w:t>jecución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4"/>
          <w:sz w:val="24"/>
        </w:rPr>
        <w:t>p</w:t>
      </w:r>
      <w:r w:rsidRPr="00DA336E">
        <w:rPr>
          <w:rFonts w:ascii="Montserrat" w:hAnsi="Montserrat" w:cs="Arial"/>
          <w:spacing w:val="-1"/>
          <w:sz w:val="24"/>
        </w:rPr>
        <w:t>ar</w:t>
      </w:r>
      <w:r w:rsidRPr="00DA336E">
        <w:rPr>
          <w:rFonts w:ascii="Montserrat" w:hAnsi="Montserrat" w:cs="Arial"/>
          <w:sz w:val="24"/>
        </w:rPr>
        <w:t>a 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 xml:space="preserve">r 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mp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3"/>
          <w:sz w:val="24"/>
        </w:rPr>
        <w:t>r</w:t>
      </w:r>
      <w:r w:rsidRPr="00DA336E">
        <w:rPr>
          <w:rFonts w:ascii="Montserrat" w:hAnsi="Montserrat" w:cs="Arial"/>
          <w:sz w:val="24"/>
        </w:rPr>
        <w:t>a u</w:t>
      </w:r>
      <w:r w:rsidRPr="00DA336E">
        <w:rPr>
          <w:rFonts w:ascii="Montserrat" w:hAnsi="Montserrat" w:cs="Arial"/>
          <w:spacing w:val="1"/>
          <w:sz w:val="24"/>
        </w:rPr>
        <w:t>ni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Mun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ur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r</w:t>
      </w:r>
      <w:r w:rsidRPr="00DA336E">
        <w:rPr>
          <w:rFonts w:ascii="Montserrat" w:hAnsi="Montserrat" w:cs="Arial"/>
          <w:sz w:val="24"/>
        </w:rPr>
        <w:t>óp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pacing w:val="3"/>
          <w:sz w:val="24"/>
        </w:rPr>
        <w:t>c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9"/>
          <w:sz w:val="24"/>
        </w:rPr>
        <w:t>s</w:t>
      </w:r>
      <w:r w:rsidRPr="00DA336E">
        <w:rPr>
          <w:rFonts w:ascii="Montserrat" w:hAnsi="Montserrat" w:cs="Arial"/>
          <w:sz w:val="24"/>
        </w:rPr>
        <w:t>:</w:t>
      </w:r>
    </w:p>
    <w:p w14:paraId="0B49C2DC" w14:textId="6023465E" w:rsidR="006F28D0" w:rsidRPr="00DA336E" w:rsidRDefault="00CE36F3" w:rsidP="006F28D0">
      <w:pPr>
        <w:pStyle w:val="Body"/>
        <w:numPr>
          <w:ilvl w:val="0"/>
          <w:numId w:val="14"/>
        </w:numPr>
        <w:tabs>
          <w:tab w:val="left" w:pos="2420"/>
        </w:tabs>
        <w:spacing w:line="264" w:lineRule="exact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Alerta amarilla, Naranja y Roja.</w:t>
      </w:r>
    </w:p>
    <w:p w14:paraId="5482C5D5" w14:textId="2F8805E4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ca</w:t>
      </w:r>
      <w:r w:rsidRPr="00DA336E">
        <w:rPr>
          <w:rFonts w:ascii="Montserrat" w:hAnsi="Montserrat" w:cs="Arial"/>
          <w:spacing w:val="1"/>
          <w:sz w:val="24"/>
        </w:rPr>
        <w:t>í</w:t>
      </w:r>
      <w:r w:rsidRPr="00DA336E">
        <w:rPr>
          <w:rFonts w:ascii="Montserrat" w:hAnsi="Montserrat" w:cs="Arial"/>
          <w:sz w:val="24"/>
        </w:rPr>
        <w:t>da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 xml:space="preserve">de </w:t>
      </w:r>
      <w:r w:rsidRPr="00DA336E">
        <w:rPr>
          <w:rFonts w:ascii="Montserrat" w:hAnsi="Montserrat" w:cs="Arial"/>
          <w:spacing w:val="-1"/>
          <w:sz w:val="24"/>
        </w:rPr>
        <w:t>ár</w:t>
      </w:r>
      <w:r w:rsidRPr="00DA336E">
        <w:rPr>
          <w:rFonts w:ascii="Montserrat" w:hAnsi="Montserrat" w:cs="Arial"/>
          <w:sz w:val="24"/>
        </w:rPr>
        <w:t>bo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r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liz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ón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po</w:t>
      </w:r>
      <w:r w:rsidRPr="00DA336E">
        <w:rPr>
          <w:rFonts w:ascii="Montserrat" w:hAnsi="Montserrat" w:cs="Arial"/>
          <w:spacing w:val="1"/>
          <w:sz w:val="24"/>
        </w:rPr>
        <w:t>d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Árbo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.</w:t>
      </w:r>
    </w:p>
    <w:p w14:paraId="070049CB" w14:textId="11524B56" w:rsidR="00330D3D" w:rsidRPr="00DA336E" w:rsidRDefault="00330D3D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Deslizamientos de tierra</w:t>
      </w:r>
    </w:p>
    <w:p w14:paraId="2B174D7E" w14:textId="77777777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z w:val="24"/>
        </w:rPr>
        <w:t>j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z w:val="24"/>
        </w:rPr>
        <w:t>mb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b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z w:val="24"/>
        </w:rPr>
        <w:t>j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24B51006" w14:textId="40F0E5CA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 xml:space="preserve">Rescate de Animales </w:t>
      </w:r>
    </w:p>
    <w:p w14:paraId="7F03039A" w14:textId="4F2106BB" w:rsidR="00802885" w:rsidRPr="00DA336E" w:rsidRDefault="00802885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 xml:space="preserve">Reuniones de Comisiones Municipales </w:t>
      </w:r>
    </w:p>
    <w:p w14:paraId="568EC908" w14:textId="38624827" w:rsidR="00220A20" w:rsidRPr="00DA336E" w:rsidRDefault="00CE36F3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>
        <w:rPr>
          <w:rFonts w:ascii="Montserrat" w:hAnsi="Montserrat" w:cs="Arial"/>
          <w:b/>
          <w:sz w:val="24"/>
        </w:rPr>
        <w:t>Simulacro Apopa</w:t>
      </w:r>
      <w:r w:rsidR="00790ABE" w:rsidRPr="00DA336E">
        <w:rPr>
          <w:rFonts w:ascii="Montserrat" w:hAnsi="Montserrat" w:cs="Arial"/>
          <w:b/>
          <w:sz w:val="24"/>
        </w:rPr>
        <w:t xml:space="preserve"> 2023</w:t>
      </w:r>
    </w:p>
    <w:p w14:paraId="1A240223" w14:textId="42CE586C" w:rsidR="00790ABE" w:rsidRPr="00DA336E" w:rsidRDefault="00330D3D" w:rsidP="00330D3D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- Finalizada la ejecución con éxito</w:t>
      </w:r>
    </w:p>
    <w:p w14:paraId="60F88AD4" w14:textId="6AA6B0DA" w:rsidR="0066407B" w:rsidRPr="00DA336E" w:rsidRDefault="00CE36F3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>
        <w:rPr>
          <w:rFonts w:ascii="Montserrat" w:hAnsi="Montserrat" w:cs="Arial"/>
          <w:b/>
          <w:sz w:val="24"/>
        </w:rPr>
        <w:t>Plan Cementerio Seguro Apopa</w:t>
      </w:r>
      <w:r w:rsidR="0066407B" w:rsidRPr="00DA336E">
        <w:rPr>
          <w:rFonts w:ascii="Montserrat" w:hAnsi="Montserrat" w:cs="Arial"/>
          <w:b/>
          <w:sz w:val="24"/>
        </w:rPr>
        <w:t xml:space="preserve"> 2023</w:t>
      </w:r>
    </w:p>
    <w:p w14:paraId="4A0D6508" w14:textId="5823F4DB" w:rsidR="0066407B" w:rsidRPr="00DA336E" w:rsidRDefault="00330D3D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-Aprobado y ejecutado con éxito</w:t>
      </w:r>
    </w:p>
    <w:p w14:paraId="767565B9" w14:textId="4A34724D" w:rsidR="00330D3D" w:rsidRPr="00DA336E" w:rsidRDefault="00330D3D" w:rsidP="00330D3D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 </w:t>
      </w:r>
      <w:r w:rsidR="00CE36F3">
        <w:rPr>
          <w:rFonts w:ascii="Montserrat" w:hAnsi="Montserrat" w:cs="Arial"/>
          <w:b/>
          <w:sz w:val="24"/>
        </w:rPr>
        <w:t>Fiestas Patronales Apopa 2023</w:t>
      </w:r>
    </w:p>
    <w:p w14:paraId="05CB2C00" w14:textId="7F8ECBC6" w:rsidR="00330D3D" w:rsidRDefault="00330D3D" w:rsidP="00330D3D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3A5C3164" w14:textId="55BB5E48" w:rsidR="00CE36F3" w:rsidRPr="00DA336E" w:rsidRDefault="00CE36F3" w:rsidP="00CE36F3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 </w:t>
      </w:r>
      <w:r>
        <w:rPr>
          <w:rFonts w:ascii="Montserrat" w:hAnsi="Montserrat" w:cs="Arial"/>
          <w:b/>
          <w:sz w:val="24"/>
        </w:rPr>
        <w:t>Contingencial de Fin de Año Apopa 2023</w:t>
      </w:r>
    </w:p>
    <w:p w14:paraId="7DDFAA9E" w14:textId="77777777" w:rsidR="00CE36F3" w:rsidRPr="00DA336E" w:rsidRDefault="00CE36F3" w:rsidP="00CE36F3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101CCB1F" w14:textId="67E76F6A" w:rsidR="00CE36F3" w:rsidRPr="00DA336E" w:rsidRDefault="00CE36F3" w:rsidP="00CE36F3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 </w:t>
      </w:r>
      <w:r>
        <w:rPr>
          <w:rFonts w:ascii="Montserrat" w:hAnsi="Montserrat" w:cs="Arial"/>
          <w:b/>
          <w:sz w:val="24"/>
        </w:rPr>
        <w:t>Emergencias Apopa 2023</w:t>
      </w:r>
    </w:p>
    <w:p w14:paraId="3BA92B5F" w14:textId="77777777" w:rsidR="00CE36F3" w:rsidRPr="00DA336E" w:rsidRDefault="00CE36F3" w:rsidP="00CE36F3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2D734649" w14:textId="77777777" w:rsidR="00CE36F3" w:rsidRPr="00DA336E" w:rsidRDefault="00CE36F3" w:rsidP="00CE36F3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</w:p>
    <w:p w14:paraId="0E7B5B0F" w14:textId="77777777" w:rsidR="006F28D0" w:rsidRPr="00DA336E" w:rsidRDefault="006F28D0" w:rsidP="006F28D0">
      <w:pPr>
        <w:pStyle w:val="Ttulo2"/>
        <w:numPr>
          <w:ilvl w:val="1"/>
          <w:numId w:val="14"/>
        </w:numPr>
        <w:tabs>
          <w:tab w:val="left" w:pos="2620"/>
        </w:tabs>
        <w:ind w:left="2629" w:right="-20"/>
        <w:rPr>
          <w:rFonts w:ascii="Montserrat" w:hAnsi="Montserrat" w:cs="Arial"/>
          <w:b w:val="0"/>
          <w:bCs w:val="0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l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za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6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3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2D60F929" w14:textId="3BF2574F" w:rsidR="006F28D0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6 </w:t>
      </w:r>
      <w:r w:rsidR="006F28D0" w:rsidRPr="00DA336E">
        <w:rPr>
          <w:rFonts w:ascii="Montserrat" w:hAnsi="Montserrat" w:cs="Arial"/>
          <w:sz w:val="24"/>
        </w:rPr>
        <w:t>Br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g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d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M</w:t>
      </w:r>
      <w:r w:rsidR="006F28D0" w:rsidRPr="00DA336E">
        <w:rPr>
          <w:rFonts w:ascii="Montserrat" w:hAnsi="Montserrat" w:cs="Arial"/>
          <w:spacing w:val="-2"/>
          <w:sz w:val="24"/>
        </w:rPr>
        <w:t>é</w:t>
      </w:r>
      <w:r w:rsidR="006F28D0" w:rsidRPr="00DA336E">
        <w:rPr>
          <w:rFonts w:ascii="Montserrat" w:hAnsi="Montserrat" w:cs="Arial"/>
          <w:sz w:val="24"/>
        </w:rPr>
        <w:t>d</w:t>
      </w:r>
      <w:r w:rsidR="006F28D0" w:rsidRPr="00DA336E">
        <w:rPr>
          <w:rFonts w:ascii="Montserrat" w:hAnsi="Montserrat" w:cs="Arial"/>
          <w:spacing w:val="2"/>
          <w:sz w:val="24"/>
        </w:rPr>
        <w:t>i</w:t>
      </w:r>
      <w:r w:rsidR="006F28D0" w:rsidRPr="00DA336E">
        <w:rPr>
          <w:rFonts w:ascii="Montserrat" w:hAnsi="Montserrat" w:cs="Arial"/>
          <w:spacing w:val="-1"/>
          <w:sz w:val="24"/>
        </w:rPr>
        <w:t>ca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3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1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onjun</w:t>
      </w:r>
      <w:r w:rsidR="006F28D0" w:rsidRPr="00DA336E">
        <w:rPr>
          <w:rFonts w:ascii="Montserrat" w:hAnsi="Montserrat" w:cs="Arial"/>
          <w:spacing w:val="-2"/>
          <w:sz w:val="24"/>
        </w:rPr>
        <w:t>t</w:t>
      </w:r>
      <w:r w:rsidR="006F28D0" w:rsidRPr="00DA336E">
        <w:rPr>
          <w:rFonts w:ascii="Montserrat" w:hAnsi="Montserrat" w:cs="Arial"/>
          <w:sz w:val="24"/>
        </w:rPr>
        <w:t xml:space="preserve">o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pacing w:val="1"/>
          <w:sz w:val="24"/>
        </w:rPr>
        <w:t>lí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2"/>
          <w:sz w:val="24"/>
        </w:rPr>
        <w:t>i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-4"/>
          <w:sz w:val="24"/>
        </w:rPr>
        <w:t xml:space="preserve"> </w:t>
      </w:r>
      <w:r w:rsidR="006F28D0" w:rsidRPr="00DA336E">
        <w:rPr>
          <w:rFonts w:ascii="Montserrat" w:hAnsi="Montserrat" w:cs="Arial"/>
          <w:spacing w:val="4"/>
          <w:sz w:val="24"/>
        </w:rPr>
        <w:t>M</w:t>
      </w:r>
      <w:r w:rsidR="006F28D0" w:rsidRPr="00DA336E">
        <w:rPr>
          <w:rFonts w:ascii="Montserrat" w:hAnsi="Montserrat" w:cs="Arial"/>
          <w:sz w:val="24"/>
        </w:rPr>
        <w:t>u</w:t>
      </w:r>
      <w:r w:rsidR="006F28D0" w:rsidRPr="00DA336E">
        <w:rPr>
          <w:rFonts w:ascii="Montserrat" w:hAnsi="Montserrat" w:cs="Arial"/>
          <w:spacing w:val="1"/>
          <w:sz w:val="24"/>
        </w:rPr>
        <w:t>ni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p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l</w:t>
      </w:r>
      <w:r w:rsidR="00330D3D" w:rsidRPr="00DA336E">
        <w:rPr>
          <w:rFonts w:ascii="Montserrat" w:hAnsi="Montserrat" w:cs="Arial"/>
          <w:sz w:val="24"/>
        </w:rPr>
        <w:t xml:space="preserve"> y Unidades de Salud.</w:t>
      </w:r>
    </w:p>
    <w:p w14:paraId="7C4361E6" w14:textId="5B0C4CE3" w:rsidR="006F28D0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pacing w:val="-1"/>
          <w:sz w:val="24"/>
        </w:rPr>
        <w:t xml:space="preserve">22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</w:t>
      </w:r>
      <w:r w:rsidR="006F28D0" w:rsidRPr="00DA336E">
        <w:rPr>
          <w:rFonts w:ascii="Montserrat" w:hAnsi="Montserrat" w:cs="Arial"/>
          <w:spacing w:val="-1"/>
          <w:sz w:val="24"/>
        </w:rPr>
        <w:t>tr</w:t>
      </w:r>
      <w:r w:rsidR="006F28D0" w:rsidRPr="00DA336E">
        <w:rPr>
          <w:rFonts w:ascii="Montserrat" w:hAnsi="Montserrat" w:cs="Arial"/>
          <w:sz w:val="24"/>
        </w:rPr>
        <w:t>o</w:t>
      </w:r>
      <w:r w:rsidR="006F28D0" w:rsidRPr="00DA336E">
        <w:rPr>
          <w:rFonts w:ascii="Montserrat" w:hAnsi="Montserrat" w:cs="Arial"/>
          <w:spacing w:val="1"/>
          <w:sz w:val="24"/>
        </w:rPr>
        <w:t>l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de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F</w:t>
      </w:r>
      <w:r w:rsidR="006F28D0" w:rsidRPr="00DA336E">
        <w:rPr>
          <w:rFonts w:ascii="Montserrat" w:hAnsi="Montserrat" w:cs="Arial"/>
          <w:sz w:val="24"/>
        </w:rPr>
        <w:t>o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os</w:t>
      </w:r>
    </w:p>
    <w:p w14:paraId="400FA3C0" w14:textId="7A3F192A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4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F</w:t>
      </w:r>
      <w:r w:rsidRPr="00DA336E">
        <w:rPr>
          <w:rFonts w:ascii="Montserrat" w:hAnsi="Montserrat" w:cs="Arial"/>
          <w:sz w:val="24"/>
        </w:rPr>
        <w:t>um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b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1"/>
          <w:sz w:val="24"/>
        </w:rPr>
        <w:t>iz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ón</w:t>
      </w:r>
    </w:p>
    <w:p w14:paraId="3309C582" w14:textId="01EE7C7B" w:rsidR="006F28D0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19 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1"/>
          <w:sz w:val="24"/>
        </w:rPr>
        <w:t>p</w:t>
      </w:r>
      <w:r w:rsidR="006F28D0" w:rsidRPr="00DA336E">
        <w:rPr>
          <w:rFonts w:ascii="Montserrat" w:hAnsi="Montserrat" w:cs="Arial"/>
          <w:sz w:val="24"/>
        </w:rPr>
        <w:t>oyo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49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v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-1"/>
          <w:sz w:val="24"/>
        </w:rPr>
        <w:t>t</w:t>
      </w:r>
      <w:r w:rsidR="006F28D0" w:rsidRPr="00DA336E">
        <w:rPr>
          <w:rFonts w:ascii="Montserrat" w:hAnsi="Montserrat" w:cs="Arial"/>
          <w:sz w:val="24"/>
        </w:rPr>
        <w:t>os</w:t>
      </w:r>
    </w:p>
    <w:p w14:paraId="0648205C" w14:textId="352A3042" w:rsidR="006F28D0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48 </w:t>
      </w:r>
      <w:r w:rsidR="006F28D0" w:rsidRPr="00DA336E">
        <w:rPr>
          <w:rFonts w:ascii="Montserrat" w:hAnsi="Montserrat" w:cs="Arial"/>
          <w:sz w:val="24"/>
        </w:rPr>
        <w:t>Limpieza de tragantes</w:t>
      </w:r>
    </w:p>
    <w:p w14:paraId="1B4B3DA8" w14:textId="2E8A28F3" w:rsidR="0066407B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6 </w:t>
      </w:r>
      <w:r w:rsidR="0066407B" w:rsidRPr="00DA336E">
        <w:rPr>
          <w:rFonts w:ascii="Montserrat" w:hAnsi="Montserrat" w:cs="Arial"/>
          <w:sz w:val="24"/>
        </w:rPr>
        <w:t xml:space="preserve">Limpieza de Quebradas </w:t>
      </w:r>
    </w:p>
    <w:p w14:paraId="0CBA4E88" w14:textId="0551BC03" w:rsidR="0066407B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lastRenderedPageBreak/>
        <w:t xml:space="preserve">48 </w:t>
      </w:r>
      <w:r w:rsidR="00B11AEA" w:rsidRPr="00DA336E">
        <w:rPr>
          <w:rFonts w:ascii="Montserrat" w:hAnsi="Montserrat" w:cs="Arial"/>
          <w:sz w:val="24"/>
        </w:rPr>
        <w:t>Apoyo con enjambres de Abejas</w:t>
      </w:r>
    </w:p>
    <w:p w14:paraId="79B0589A" w14:textId="29FF07F0" w:rsidR="00B11AEA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79 </w:t>
      </w:r>
      <w:r w:rsidR="00B11AEA" w:rsidRPr="00DA336E">
        <w:rPr>
          <w:rFonts w:ascii="Montserrat" w:hAnsi="Montserrat" w:cs="Arial"/>
          <w:sz w:val="24"/>
        </w:rPr>
        <w:t>Apoyo de tala y poda Centros Escolares</w:t>
      </w:r>
    </w:p>
    <w:p w14:paraId="1C2B3D2E" w14:textId="37E04C98" w:rsidR="00330D3D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8 </w:t>
      </w:r>
      <w:r w:rsidR="00330D3D" w:rsidRPr="00DA336E">
        <w:rPr>
          <w:rFonts w:ascii="Montserrat" w:hAnsi="Montserrat" w:cs="Arial"/>
          <w:sz w:val="24"/>
        </w:rPr>
        <w:t>Remoción de tierra por deslizamientos</w:t>
      </w:r>
    </w:p>
    <w:p w14:paraId="5E50744A" w14:textId="32E724DB" w:rsidR="00330D3D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27 </w:t>
      </w:r>
      <w:r w:rsidR="00CE36F3">
        <w:rPr>
          <w:rFonts w:ascii="Montserrat" w:hAnsi="Montserrat" w:cs="Arial"/>
          <w:sz w:val="24"/>
        </w:rPr>
        <w:t>Limpieza de aceite en Carretera por Accidente de tránsito.</w:t>
      </w:r>
    </w:p>
    <w:p w14:paraId="77D0842C" w14:textId="77777777" w:rsidR="00B11AEA" w:rsidRPr="00DA336E" w:rsidRDefault="00B11AEA" w:rsidP="00B11AEA">
      <w:pPr>
        <w:pStyle w:val="Body"/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</w:p>
    <w:p w14:paraId="44C0EEB5" w14:textId="77777777" w:rsidR="006F28D0" w:rsidRPr="00DA336E" w:rsidRDefault="006F28D0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58037886" w14:textId="77777777" w:rsidR="00790ABE" w:rsidRPr="00DA336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29700859" w14:textId="77777777" w:rsidR="00ED31AF" w:rsidRPr="00DA336E" w:rsidRDefault="00ED31AF" w:rsidP="00ED31AF">
      <w:pPr>
        <w:pStyle w:val="Ttulo2"/>
        <w:tabs>
          <w:tab w:val="left" w:pos="2620"/>
        </w:tabs>
        <w:spacing w:line="275" w:lineRule="auto"/>
        <w:ind w:left="2629" w:right="1979"/>
        <w:rPr>
          <w:rFonts w:ascii="Montserrat" w:hAnsi="Montserrat" w:cs="Arial"/>
          <w:sz w:val="24"/>
        </w:rPr>
      </w:pPr>
    </w:p>
    <w:p w14:paraId="63CC4D53" w14:textId="33010D78" w:rsidR="00ED31AF" w:rsidRPr="00DA336E" w:rsidRDefault="006F28D0" w:rsidP="00F02041">
      <w:pPr>
        <w:pStyle w:val="Sinespaciado"/>
        <w:numPr>
          <w:ilvl w:val="0"/>
          <w:numId w:val="19"/>
        </w:numPr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Cuales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h</w:t>
      </w:r>
      <w:r w:rsidRPr="00DA336E">
        <w:rPr>
          <w:rFonts w:ascii="Montserrat" w:hAnsi="Montserrat" w:cs="Arial"/>
          <w:b/>
          <w:spacing w:val="-5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2"/>
          <w:sz w:val="24"/>
        </w:rPr>
        <w:t>i</w:t>
      </w:r>
      <w:r w:rsidRPr="00DA336E">
        <w:rPr>
          <w:rFonts w:ascii="Montserrat" w:hAnsi="Montserrat" w:cs="Arial"/>
          <w:b/>
          <w:spacing w:val="-2"/>
          <w:sz w:val="24"/>
        </w:rPr>
        <w:t>d</w:t>
      </w:r>
      <w:r w:rsidRPr="00DA336E">
        <w:rPr>
          <w:rFonts w:ascii="Montserrat" w:hAnsi="Montserrat" w:cs="Arial"/>
          <w:b/>
          <w:sz w:val="24"/>
        </w:rPr>
        <w:t>o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g</w:t>
      </w:r>
      <w:r w:rsidRPr="00DA336E">
        <w:rPr>
          <w:rFonts w:ascii="Montserrat" w:hAnsi="Montserrat" w:cs="Arial"/>
          <w:b/>
          <w:spacing w:val="1"/>
          <w:sz w:val="24"/>
        </w:rPr>
        <w:t>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6"/>
          <w:sz w:val="24"/>
        </w:rPr>
        <w:t xml:space="preserve"> 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v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pr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pacing w:val="2"/>
          <w:sz w:val="24"/>
        </w:rPr>
        <w:t>bl</w:t>
      </w:r>
      <w:r w:rsidRPr="00DA336E">
        <w:rPr>
          <w:rFonts w:ascii="Montserrat" w:hAnsi="Montserrat" w:cs="Arial"/>
          <w:b/>
          <w:spacing w:val="-3"/>
          <w:sz w:val="24"/>
        </w:rPr>
        <w:t>em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y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t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q</w:t>
      </w:r>
      <w:r w:rsidRPr="00DA336E">
        <w:rPr>
          <w:rFonts w:ascii="Montserrat" w:hAnsi="Montserrat" w:cs="Arial"/>
          <w:b/>
          <w:spacing w:val="2"/>
          <w:sz w:val="24"/>
        </w:rPr>
        <w:t>u</w:t>
      </w:r>
      <w:r w:rsidRPr="00DA336E">
        <w:rPr>
          <w:rFonts w:ascii="Montserrat" w:hAnsi="Montserrat" w:cs="Arial"/>
          <w:b/>
          <w:sz w:val="24"/>
        </w:rPr>
        <w:t>e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se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>fr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4"/>
          <w:sz w:val="24"/>
        </w:rPr>
        <w:t>t</w:t>
      </w:r>
      <w:r w:rsidRPr="00DA336E">
        <w:rPr>
          <w:rFonts w:ascii="Montserrat" w:hAnsi="Montserrat" w:cs="Arial"/>
          <w:b/>
          <w:sz w:val="24"/>
        </w:rPr>
        <w:t>ó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="00790ABE" w:rsidRPr="00DA336E">
        <w:rPr>
          <w:rFonts w:ascii="Montserrat" w:hAnsi="Montserrat" w:cs="Arial"/>
          <w:b/>
          <w:sz w:val="24"/>
        </w:rPr>
        <w:t>a Dpto.</w:t>
      </w:r>
      <w:r w:rsidRPr="00DA336E">
        <w:rPr>
          <w:rFonts w:ascii="Montserrat" w:hAnsi="Montserrat" w:cs="Arial"/>
          <w:b/>
          <w:spacing w:val="-7"/>
          <w:sz w:val="24"/>
        </w:rPr>
        <w:t xml:space="preserve"> </w:t>
      </w:r>
      <w:r w:rsidR="00F02041" w:rsidRPr="00DA336E">
        <w:rPr>
          <w:rFonts w:ascii="Montserrat" w:hAnsi="Montserrat" w:cs="Arial"/>
          <w:b/>
          <w:spacing w:val="-7"/>
          <w:sz w:val="24"/>
        </w:rPr>
        <w:t xml:space="preserve">Gestión de Riesgo </w:t>
      </w:r>
    </w:p>
    <w:p w14:paraId="34D6E8A6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33A7F662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4DA3CB6B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tbl>
      <w:tblPr>
        <w:tblpPr w:leftFromText="141" w:rightFromText="141" w:vertAnchor="text" w:horzAnchor="margin" w:tblpXSpec="center" w:tblpY="20"/>
        <w:tblW w:w="109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633"/>
        <w:gridCol w:w="3118"/>
        <w:gridCol w:w="2552"/>
        <w:gridCol w:w="2126"/>
      </w:tblGrid>
      <w:tr w:rsidR="00790ABE" w:rsidRPr="00DA336E" w14:paraId="1163680E" w14:textId="77777777" w:rsidTr="003F3937">
        <w:trPr>
          <w:trHeight w:hRule="exact" w:val="727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6B84F" w14:textId="77777777" w:rsidR="00790ABE" w:rsidRPr="00DA336E" w:rsidRDefault="00790ABE" w:rsidP="00790ABE">
            <w:pPr>
              <w:pStyle w:val="TableParagraph"/>
              <w:spacing w:line="266" w:lineRule="exact"/>
              <w:ind w:left="131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N°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19966F9" w14:textId="77777777" w:rsidR="00790ABE" w:rsidRPr="00DA336E" w:rsidRDefault="00790ABE" w:rsidP="00790ABE">
            <w:pPr>
              <w:pStyle w:val="TableParagraph"/>
              <w:spacing w:line="266" w:lineRule="exact"/>
              <w:ind w:left="883" w:right="856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g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51021BE" w14:textId="77777777" w:rsidR="00790ABE" w:rsidRPr="00DA336E" w:rsidRDefault="00790ABE" w:rsidP="00790ABE">
            <w:pPr>
              <w:pStyle w:val="TableParagraph"/>
              <w:spacing w:line="266" w:lineRule="exact"/>
              <w:ind w:left="759" w:right="744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v</w:t>
            </w: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pacing w:val="2"/>
                <w:w w:val="99"/>
                <w:sz w:val="22"/>
                <w:szCs w:val="22"/>
              </w:rPr>
              <w:t>n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c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6EB5436" w14:textId="77777777" w:rsidR="00790ABE" w:rsidRPr="00DA336E" w:rsidRDefault="00790ABE" w:rsidP="00790ABE">
            <w:pPr>
              <w:pStyle w:val="TableParagraph"/>
              <w:spacing w:line="266" w:lineRule="exact"/>
              <w:ind w:left="808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P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pacing w:val="-2"/>
                <w:sz w:val="22"/>
                <w:szCs w:val="22"/>
              </w:rPr>
              <w:t>b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em</w:t>
            </w: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D0A5B74" w14:textId="77777777" w:rsidR="00790ABE" w:rsidRPr="00DA336E" w:rsidRDefault="00790ABE" w:rsidP="00790ABE">
            <w:pPr>
              <w:pStyle w:val="TableParagraph"/>
              <w:spacing w:line="266" w:lineRule="exact"/>
              <w:ind w:left="799" w:right="779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t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</w:tr>
      <w:tr w:rsidR="00790ABE" w:rsidRPr="00DA336E" w14:paraId="0C5AC208" w14:textId="77777777" w:rsidTr="003F3937">
        <w:trPr>
          <w:trHeight w:hRule="exact" w:val="3809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9EC1" w14:textId="77777777" w:rsidR="00790ABE" w:rsidRPr="00DA336E" w:rsidRDefault="00790ABE" w:rsidP="00790ABE">
            <w:pPr>
              <w:pStyle w:val="TableParagraph"/>
              <w:spacing w:line="262" w:lineRule="exact"/>
              <w:ind w:left="103" w:right="-20"/>
              <w:rPr>
                <w:rFonts w:ascii="Montserrat" w:hAnsi="Montserrat"/>
                <w:sz w:val="20"/>
              </w:rPr>
            </w:pPr>
            <w:r w:rsidRPr="00DA336E">
              <w:rPr>
                <w:rFonts w:ascii="Montserrat" w:hAnsi="Montserrat" w:cs="Calibri"/>
                <w:sz w:val="20"/>
                <w:szCs w:val="22"/>
              </w:rPr>
              <w:t>1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1865" w14:textId="77777777" w:rsidR="00790ABE" w:rsidRPr="00DA336E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4" w:right="-20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prob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Pr="00DA336E">
              <w:rPr>
                <w:rFonts w:ascii="Montserrat" w:hAnsi="Montserrat" w:cs="Arial"/>
                <w:sz w:val="20"/>
              </w:rPr>
              <w:t>ón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</w:rPr>
              <w:t>de</w:t>
            </w:r>
          </w:p>
          <w:p w14:paraId="3E82C311" w14:textId="77777777" w:rsidR="00790ABE" w:rsidRPr="00DA336E" w:rsidRDefault="00790ABE" w:rsidP="00790ABE">
            <w:pPr>
              <w:pStyle w:val="TableParagraph"/>
              <w:spacing w:before="39" w:line="275" w:lineRule="auto"/>
              <w:ind w:left="824" w:right="47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 Mun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5490F271" w14:textId="7210C0DA" w:rsidR="00790ABE" w:rsidRPr="00DA336E" w:rsidRDefault="00790ABE" w:rsidP="00330D3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Pr="00DA336E">
              <w:rPr>
                <w:rFonts w:ascii="Montserrat" w:hAnsi="Montserrat" w:cs="Arial"/>
                <w:sz w:val="20"/>
              </w:rPr>
              <w:t>s Ej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c</w:t>
            </w:r>
            <w:r w:rsidRPr="00DA336E">
              <w:rPr>
                <w:rFonts w:ascii="Montserrat" w:hAnsi="Montserrat" w:cs="Arial"/>
                <w:sz w:val="20"/>
              </w:rPr>
              <w:t>u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ta</w:t>
            </w:r>
            <w:r w:rsidRPr="00DA336E">
              <w:rPr>
                <w:rFonts w:ascii="Montserrat" w:hAnsi="Montserrat" w:cs="Arial"/>
                <w:sz w:val="20"/>
              </w:rPr>
              <w:t>dos</w:t>
            </w:r>
          </w:p>
          <w:p w14:paraId="5A8F9F50" w14:textId="77777777" w:rsidR="00790ABE" w:rsidRPr="00DA336E" w:rsidRDefault="00790ABE" w:rsidP="00CE36F3">
            <w:pPr>
              <w:pStyle w:val="Prrafodelista"/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AAC2" w14:textId="3BD0F5F8" w:rsidR="00790ABE" w:rsidRPr="00DA336E" w:rsidRDefault="003F3937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pacing w:val="-3"/>
                <w:sz w:val="20"/>
              </w:rPr>
              <w:t>98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 </w:t>
            </w:r>
            <w:r w:rsidR="00790ABE" w:rsidRPr="00DA336E">
              <w:rPr>
                <w:rFonts w:ascii="Montserrat" w:hAnsi="Montserrat" w:cs="Arial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n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s</w:t>
            </w:r>
            <w:r w:rsidR="00790ABE" w:rsidRPr="00DA336E">
              <w:rPr>
                <w:rFonts w:ascii="Montserrat" w:hAnsi="Montserrat" w:cs="Arial"/>
                <w:sz w:val="20"/>
              </w:rPr>
              <w:t>p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ecc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z w:val="20"/>
              </w:rPr>
              <w:t>on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</w:t>
            </w:r>
          </w:p>
          <w:p w14:paraId="69A6C77D" w14:textId="77777777" w:rsidR="00790ABE" w:rsidRPr="00DA336E" w:rsidRDefault="00790ABE" w:rsidP="00790ABE">
            <w:pPr>
              <w:pStyle w:val="TableParagraph"/>
              <w:spacing w:before="39"/>
              <w:ind w:left="787" w:right="538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w w:val="99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1"/>
                <w:w w:val="99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liz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3E3FFFA5" w14:textId="4472151C" w:rsidR="00790ABE" w:rsidRPr="00DA336E" w:rsidRDefault="00330D3D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39" w:after="0"/>
              <w:ind w:left="823" w:right="425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4"/>
                <w:sz w:val="20"/>
              </w:rPr>
              <w:t xml:space="preserve"> </w:t>
            </w:r>
            <w:r w:rsidR="00DA336E" w:rsidRPr="00DA336E">
              <w:rPr>
                <w:rFonts w:ascii="Montserrat" w:hAnsi="Montserrat" w:cs="Arial"/>
                <w:spacing w:val="-4"/>
                <w:sz w:val="20"/>
              </w:rPr>
              <w:t>Más</w:t>
            </w:r>
            <w:r w:rsidR="003F3937">
              <w:rPr>
                <w:rFonts w:ascii="Montserrat" w:hAnsi="Montserrat" w:cs="Arial"/>
                <w:spacing w:val="-4"/>
                <w:sz w:val="20"/>
              </w:rPr>
              <w:t xml:space="preserve"> de 65</w:t>
            </w:r>
            <w:r w:rsidR="00790ABE" w:rsidRPr="00DA336E">
              <w:rPr>
                <w:rFonts w:ascii="Montserrat" w:hAnsi="Montserrat" w:cs="Arial"/>
                <w:spacing w:val="-4"/>
                <w:sz w:val="20"/>
              </w:rPr>
              <w:t xml:space="preserve">0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ár</w:t>
            </w:r>
            <w:r w:rsidR="00790ABE" w:rsidRPr="00DA336E">
              <w:rPr>
                <w:rFonts w:ascii="Montserrat" w:hAnsi="Montserrat" w:cs="Arial"/>
                <w:sz w:val="20"/>
              </w:rPr>
              <w:t>bo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 po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d</w:t>
            </w:r>
            <w:r w:rsidR="00790ABE" w:rsidRPr="00DA336E">
              <w:rPr>
                <w:rFonts w:ascii="Montserrat" w:hAnsi="Montserrat" w:cs="Arial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z w:val="20"/>
              </w:rPr>
              <w:t>y</w:t>
            </w:r>
            <w:r w:rsidR="00790ABE"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t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z w:val="20"/>
              </w:rPr>
              <w:t xml:space="preserve">a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rea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liz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da</w:t>
            </w:r>
          </w:p>
          <w:p w14:paraId="383F32BC" w14:textId="49444C0D" w:rsidR="00790ABE" w:rsidRPr="00DA336E" w:rsidRDefault="003F3937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7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pacing w:val="-1"/>
                <w:sz w:val="20"/>
              </w:rPr>
              <w:t>6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 xml:space="preserve"> Ca</w:t>
            </w:r>
            <w:r w:rsidR="00790ABE" w:rsidRPr="00DA336E">
              <w:rPr>
                <w:rFonts w:ascii="Montserrat" w:hAnsi="Montserrat" w:cs="Arial"/>
                <w:sz w:val="20"/>
              </w:rPr>
              <w:t>mp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ñ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s de</w:t>
            </w:r>
          </w:p>
          <w:p w14:paraId="6B8A2F4F" w14:textId="77777777" w:rsidR="00790ABE" w:rsidRPr="00DA336E" w:rsidRDefault="00790ABE" w:rsidP="00790ABE">
            <w:pPr>
              <w:pStyle w:val="TableParagraph"/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Sa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ud</w:t>
            </w:r>
          </w:p>
          <w:p w14:paraId="2F45E1D0" w14:textId="47301D60" w:rsidR="00790ABE" w:rsidRPr="00DA336E" w:rsidRDefault="003F3937" w:rsidP="00790ABE">
            <w:pPr>
              <w:pStyle w:val="TableParagraph"/>
              <w:numPr>
                <w:ilvl w:val="0"/>
                <w:numId w:val="16"/>
              </w:numPr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z w:val="20"/>
                <w:szCs w:val="22"/>
              </w:rPr>
              <w:t>114</w:t>
            </w:r>
            <w:r w:rsidR="00330D3D" w:rsidRPr="00DA336E">
              <w:rPr>
                <w:rFonts w:ascii="Montserrat" w:hAnsi="Montserrat" w:cs="Arial"/>
                <w:sz w:val="20"/>
                <w:szCs w:val="22"/>
              </w:rPr>
              <w:t xml:space="preserve"> actividades en apoyo a unidades municipales comunidades e instituciones.</w:t>
            </w:r>
            <w:r w:rsidR="00790ABE" w:rsidRPr="00DA336E">
              <w:rPr>
                <w:rFonts w:ascii="Montserrat" w:hAnsi="Montserrat" w:cs="Arial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F1ED" w14:textId="4B966F5C" w:rsidR="00790ABE" w:rsidRPr="00DA336E" w:rsidRDefault="00790ABE" w:rsidP="00330D3D">
            <w:pPr>
              <w:pStyle w:val="Ttulo2"/>
              <w:tabs>
                <w:tab w:val="left" w:pos="820"/>
              </w:tabs>
              <w:spacing w:before="4" w:line="268" w:lineRule="exact"/>
              <w:ind w:left="823" w:right="-20"/>
              <w:rPr>
                <w:rFonts w:ascii="Montserrat" w:hAnsi="Montserrat" w:cs="Arial"/>
                <w:b w:val="0"/>
                <w:bCs w:val="0"/>
                <w:sz w:val="20"/>
              </w:rPr>
            </w:pPr>
            <w:r w:rsidRPr="00DA336E">
              <w:rPr>
                <w:rFonts w:ascii="Montserrat" w:hAnsi="Montserrat" w:cs="Arial"/>
                <w:spacing w:val="1"/>
                <w:sz w:val="20"/>
              </w:rPr>
              <w:t>-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U</w:t>
            </w:r>
            <w:r w:rsidRPr="00DA336E">
              <w:rPr>
                <w:rFonts w:ascii="Montserrat" w:hAnsi="Montserrat" w:cs="Arial"/>
                <w:b w:val="0"/>
                <w:spacing w:val="2"/>
                <w:sz w:val="20"/>
              </w:rPr>
              <w:t>n</w:t>
            </w:r>
            <w:r w:rsidRPr="00DA336E">
              <w:rPr>
                <w:rFonts w:ascii="Montserrat" w:hAnsi="Montserrat" w:cs="Arial"/>
                <w:b w:val="0"/>
                <w:spacing w:val="-2"/>
                <w:sz w:val="20"/>
              </w:rPr>
              <w:t>i</w:t>
            </w:r>
            <w:r w:rsidRPr="00DA336E">
              <w:rPr>
                <w:rFonts w:ascii="Montserrat" w:hAnsi="Montserrat" w:cs="Arial"/>
                <w:b w:val="0"/>
                <w:spacing w:val="2"/>
                <w:sz w:val="20"/>
              </w:rPr>
              <w:t>d</w:t>
            </w:r>
            <w:r w:rsidRPr="00DA336E">
              <w:rPr>
                <w:rFonts w:ascii="Montserrat" w:hAnsi="Montserrat" w:cs="Arial"/>
                <w:b w:val="0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d</w:t>
            </w:r>
            <w:r w:rsidRPr="00DA336E">
              <w:rPr>
                <w:rFonts w:ascii="Montserrat" w:hAnsi="Montserrat" w:cs="Arial"/>
                <w:b w:val="0"/>
                <w:spacing w:val="-7"/>
                <w:sz w:val="20"/>
              </w:rPr>
              <w:t xml:space="preserve"> 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s</w:t>
            </w:r>
            <w:r w:rsidRPr="00DA336E">
              <w:rPr>
                <w:rFonts w:ascii="Montserrat" w:hAnsi="Montserrat" w:cs="Arial"/>
                <w:b w:val="0"/>
                <w:spacing w:val="-2"/>
                <w:sz w:val="20"/>
              </w:rPr>
              <w:t>i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n</w:t>
            </w:r>
          </w:p>
          <w:p w14:paraId="5FC13F07" w14:textId="5FB3CAC8" w:rsidR="00790ABE" w:rsidRPr="00DA336E" w:rsidRDefault="00330D3D" w:rsidP="00790ABE">
            <w:pPr>
              <w:pStyle w:val="TableParagraph"/>
              <w:spacing w:before="39"/>
              <w:ind w:left="823" w:right="-20"/>
              <w:rPr>
                <w:rFonts w:ascii="Montserrat" w:hAnsi="Montserrat" w:cs="Arial"/>
                <w:bCs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M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o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t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o</w:t>
            </w:r>
            <w:r w:rsidR="00790ABE" w:rsidRPr="00DA336E">
              <w:rPr>
                <w:rFonts w:ascii="Montserrat" w:hAnsi="Montserrat" w:cs="Arial"/>
                <w:bCs/>
                <w:spacing w:val="-4"/>
                <w:sz w:val="20"/>
                <w:szCs w:val="22"/>
              </w:rPr>
              <w:t>c</w:t>
            </w:r>
            <w:r w:rsidR="00790ABE" w:rsidRPr="00DA336E">
              <w:rPr>
                <w:rFonts w:ascii="Montserrat" w:hAnsi="Montserrat" w:cs="Arial"/>
                <w:bCs/>
                <w:spacing w:val="2"/>
                <w:sz w:val="20"/>
                <w:szCs w:val="22"/>
              </w:rPr>
              <w:t>i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c</w:t>
            </w:r>
            <w:r w:rsidR="00790ABE" w:rsidRPr="00DA336E">
              <w:rPr>
                <w:rFonts w:ascii="Montserrat" w:hAnsi="Montserrat" w:cs="Arial"/>
                <w:bCs/>
                <w:spacing w:val="2"/>
                <w:sz w:val="20"/>
                <w:szCs w:val="22"/>
              </w:rPr>
              <w:t>l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e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ta</w:t>
            </w:r>
          </w:p>
          <w:p w14:paraId="08C0D91C" w14:textId="46CD2372" w:rsidR="00330D3D" w:rsidRPr="00DA336E" w:rsidRDefault="00330D3D" w:rsidP="00790ABE">
            <w:pPr>
              <w:pStyle w:val="TableParagraph"/>
              <w:spacing w:before="39"/>
              <w:ind w:left="823" w:right="-2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bCs/>
                <w:sz w:val="20"/>
                <w:szCs w:val="22"/>
              </w:rPr>
              <w:t>-no se tiene vehículo para retirar basura generada por nuestras acciones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A9A3" w14:textId="77777777" w:rsidR="00790ABE" w:rsidRPr="00DA336E" w:rsidRDefault="00790ABE" w:rsidP="00790ABE">
            <w:pPr>
              <w:pStyle w:val="TableParagraph"/>
              <w:tabs>
                <w:tab w:val="left" w:pos="820"/>
              </w:tabs>
              <w:spacing w:line="262" w:lineRule="exact"/>
              <w:ind w:left="463" w:right="-2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-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ab/>
              <w:t>Br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4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da</w:t>
            </w:r>
          </w:p>
          <w:p w14:paraId="1659C156" w14:textId="77777777" w:rsidR="00790ABE" w:rsidRPr="00DA336E" w:rsidRDefault="00790ABE" w:rsidP="00790ABE">
            <w:pPr>
              <w:pStyle w:val="TableParagraph"/>
              <w:spacing w:before="39" w:line="276" w:lineRule="auto"/>
              <w:ind w:left="823" w:right="178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Día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m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jor 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s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er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v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</w:t>
            </w:r>
            <w:r w:rsidRPr="00DA336E">
              <w:rPr>
                <w:rFonts w:ascii="Montserrat" w:hAnsi="Montserrat" w:cs="Arial"/>
                <w:spacing w:val="-5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a </w:t>
            </w: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ob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ó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.</w:t>
            </w:r>
          </w:p>
        </w:tc>
      </w:tr>
    </w:tbl>
    <w:p w14:paraId="1FBF9C18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4D3FE7E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5BCB3834" w14:textId="77777777" w:rsidR="006844AC" w:rsidRDefault="006844AC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E38172F" w14:textId="77777777" w:rsidR="006844AC" w:rsidRDefault="006844AC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68DE15F4" w14:textId="77777777" w:rsidR="006844AC" w:rsidRDefault="006844AC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2AFD0E1B" w14:textId="77777777" w:rsidR="006844AC" w:rsidRDefault="006844AC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3FFE7D81" w14:textId="5AC59D4F" w:rsidR="006F28D0" w:rsidRPr="00DA336E" w:rsidRDefault="001630F9" w:rsidP="00B11AEA">
      <w:pPr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F</w:t>
      </w:r>
      <w:r w:rsidR="00B11AEA" w:rsidRPr="00DA336E">
        <w:rPr>
          <w:rFonts w:ascii="Montserrat" w:hAnsi="Montserrat" w:cs="Arial"/>
          <w:b/>
        </w:rPr>
        <w:t xml:space="preserve">OTOS DE ACTIVIDADES </w:t>
      </w:r>
    </w:p>
    <w:p w14:paraId="21218B44" w14:textId="67449962" w:rsidR="006F28D0" w:rsidRDefault="006F28D0" w:rsidP="006F28D0">
      <w:pPr>
        <w:spacing w:line="200" w:lineRule="exact"/>
        <w:rPr>
          <w:sz w:val="20"/>
          <w:szCs w:val="20"/>
        </w:rPr>
      </w:pPr>
    </w:p>
    <w:p w14:paraId="1EE87B88" w14:textId="4F83EF48" w:rsidR="006F28D0" w:rsidRDefault="006F28D0" w:rsidP="006F28D0">
      <w:pPr>
        <w:spacing w:line="200" w:lineRule="exact"/>
        <w:rPr>
          <w:sz w:val="20"/>
          <w:szCs w:val="20"/>
        </w:rPr>
      </w:pPr>
    </w:p>
    <w:p w14:paraId="38926CAC" w14:textId="1FEDCA73" w:rsidR="006F28D0" w:rsidRDefault="006F28D0" w:rsidP="006F28D0">
      <w:pPr>
        <w:pStyle w:val="Body"/>
        <w:tabs>
          <w:tab w:val="left" w:pos="2420"/>
        </w:tabs>
        <w:spacing w:before="39"/>
        <w:ind w:right="-20"/>
      </w:pPr>
    </w:p>
    <w:p w14:paraId="67D24311" w14:textId="11A7AF5C" w:rsidR="00220A20" w:rsidRPr="00220A20" w:rsidRDefault="00220A20" w:rsidP="00802885">
      <w:pPr>
        <w:spacing w:before="8" w:line="140" w:lineRule="exact"/>
      </w:pPr>
    </w:p>
    <w:p w14:paraId="77F1F61E" w14:textId="10BBA594" w:rsidR="00220A20" w:rsidRPr="00220A20" w:rsidRDefault="001630F9" w:rsidP="00220A20"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0288" behindDoc="1" locked="0" layoutInCell="1" allowOverlap="1" wp14:anchorId="58C8D784" wp14:editId="413AA954">
            <wp:simplePos x="0" y="0"/>
            <wp:positionH relativeFrom="margin">
              <wp:align>left</wp:align>
            </wp:positionH>
            <wp:positionV relativeFrom="page">
              <wp:posOffset>3230245</wp:posOffset>
            </wp:positionV>
            <wp:extent cx="2390775" cy="425253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6075695_1330294804496460_153847519315795319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15" cy="426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1312" behindDoc="1" locked="0" layoutInCell="1" allowOverlap="1" wp14:anchorId="36624B04" wp14:editId="79D37BA0">
            <wp:simplePos x="0" y="0"/>
            <wp:positionH relativeFrom="margin">
              <wp:posOffset>3120390</wp:posOffset>
            </wp:positionH>
            <wp:positionV relativeFrom="margin">
              <wp:align>center</wp:align>
            </wp:positionV>
            <wp:extent cx="1902460" cy="4228220"/>
            <wp:effectExtent l="0" t="0" r="254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3862488_168331792881569_709790657482927685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BBCB" w14:textId="1E828882" w:rsidR="00220A20" w:rsidRPr="00220A20" w:rsidRDefault="00220A20" w:rsidP="00220A20"/>
    <w:p w14:paraId="682BEDE4" w14:textId="2EA86F34" w:rsidR="00220A20" w:rsidRPr="00220A20" w:rsidRDefault="00220A20" w:rsidP="00220A20"/>
    <w:p w14:paraId="04487844" w14:textId="31CD8A46" w:rsidR="00220A20" w:rsidRPr="00220A20" w:rsidRDefault="00220A20" w:rsidP="00220A20"/>
    <w:p w14:paraId="3F80EDF3" w14:textId="285FEDC0" w:rsidR="00220A20" w:rsidRPr="00220A20" w:rsidRDefault="00220A20" w:rsidP="00220A20"/>
    <w:p w14:paraId="2A59188A" w14:textId="7360277B" w:rsidR="00220A20" w:rsidRPr="00220A20" w:rsidRDefault="00220A20" w:rsidP="00220A20"/>
    <w:p w14:paraId="5A13FECF" w14:textId="77777777" w:rsidR="00220A20" w:rsidRPr="00220A20" w:rsidRDefault="00220A20" w:rsidP="00220A20"/>
    <w:p w14:paraId="7ABB4907" w14:textId="77777777" w:rsidR="00220A20" w:rsidRPr="00220A20" w:rsidRDefault="00220A20" w:rsidP="00220A20"/>
    <w:p w14:paraId="1B8A7A54" w14:textId="77777777" w:rsidR="00220A20" w:rsidRPr="00220A20" w:rsidRDefault="00220A20" w:rsidP="00220A20"/>
    <w:p w14:paraId="196849E4" w14:textId="77777777" w:rsidR="00220A20" w:rsidRPr="00220A20" w:rsidRDefault="00220A20" w:rsidP="00220A20"/>
    <w:p w14:paraId="6788307C" w14:textId="50E77848" w:rsidR="00220A20" w:rsidRDefault="00220A20" w:rsidP="00220A20"/>
    <w:p w14:paraId="5AFE54CC" w14:textId="77777777" w:rsidR="00517FC0" w:rsidRDefault="00517FC0" w:rsidP="00220A20"/>
    <w:p w14:paraId="6A07EC80" w14:textId="77777777" w:rsidR="00220A20" w:rsidRDefault="00220A20" w:rsidP="00220A20"/>
    <w:p w14:paraId="43E70B72" w14:textId="44E591A0" w:rsidR="00071606" w:rsidRDefault="00220A20" w:rsidP="00802885">
      <w:pPr>
        <w:tabs>
          <w:tab w:val="center" w:pos="4419"/>
        </w:tabs>
        <w:rPr>
          <w:b/>
          <w:sz w:val="48"/>
          <w:szCs w:val="48"/>
        </w:rPr>
      </w:pPr>
      <w:r w:rsidRPr="00220A20">
        <w:rPr>
          <w:b/>
          <w:sz w:val="48"/>
          <w:szCs w:val="48"/>
        </w:rPr>
        <w:t xml:space="preserve"> </w:t>
      </w:r>
      <w:r w:rsidR="00802885">
        <w:rPr>
          <w:b/>
          <w:sz w:val="48"/>
          <w:szCs w:val="48"/>
        </w:rPr>
        <w:tab/>
      </w:r>
    </w:p>
    <w:p w14:paraId="36108490" w14:textId="77777777" w:rsidR="00802885" w:rsidRDefault="00802885" w:rsidP="00802885">
      <w:pPr>
        <w:tabs>
          <w:tab w:val="center" w:pos="4419"/>
        </w:tabs>
        <w:rPr>
          <w:b/>
          <w:sz w:val="48"/>
          <w:szCs w:val="48"/>
        </w:rPr>
      </w:pPr>
    </w:p>
    <w:p w14:paraId="32BA4F32" w14:textId="57644889" w:rsidR="00802885" w:rsidRDefault="00330D3D" w:rsidP="00802885">
      <w:pPr>
        <w:tabs>
          <w:tab w:val="center" w:pos="4419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2336" behindDoc="1" locked="0" layoutInCell="1" allowOverlap="1" wp14:anchorId="7B67492E" wp14:editId="5729CE12">
            <wp:simplePos x="0" y="0"/>
            <wp:positionH relativeFrom="margin">
              <wp:posOffset>2120265</wp:posOffset>
            </wp:positionH>
            <wp:positionV relativeFrom="page">
              <wp:posOffset>1628774</wp:posOffset>
            </wp:positionV>
            <wp:extent cx="2038350" cy="3623733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0782460_813181460198476_818638151113872895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75" cy="362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3E00B" w14:textId="77777777" w:rsidR="00802885" w:rsidRPr="00802885" w:rsidRDefault="00802885" w:rsidP="00802885">
      <w:pPr>
        <w:rPr>
          <w:sz w:val="48"/>
          <w:szCs w:val="48"/>
        </w:rPr>
      </w:pPr>
    </w:p>
    <w:p w14:paraId="338A6B42" w14:textId="77777777" w:rsidR="00802885" w:rsidRPr="00802885" w:rsidRDefault="00802885" w:rsidP="00802885">
      <w:pPr>
        <w:rPr>
          <w:sz w:val="48"/>
          <w:szCs w:val="48"/>
        </w:rPr>
      </w:pPr>
    </w:p>
    <w:p w14:paraId="4FFEB189" w14:textId="77777777" w:rsidR="00802885" w:rsidRPr="00802885" w:rsidRDefault="00802885" w:rsidP="00802885">
      <w:pPr>
        <w:rPr>
          <w:sz w:val="48"/>
          <w:szCs w:val="48"/>
        </w:rPr>
      </w:pPr>
    </w:p>
    <w:p w14:paraId="54C2E0A4" w14:textId="77777777" w:rsidR="00802885" w:rsidRPr="00802885" w:rsidRDefault="00802885" w:rsidP="00802885">
      <w:pPr>
        <w:rPr>
          <w:sz w:val="48"/>
          <w:szCs w:val="48"/>
        </w:rPr>
      </w:pPr>
    </w:p>
    <w:p w14:paraId="125692C5" w14:textId="77777777" w:rsidR="00802885" w:rsidRPr="00802885" w:rsidRDefault="00802885" w:rsidP="00802885">
      <w:pPr>
        <w:rPr>
          <w:sz w:val="48"/>
          <w:szCs w:val="48"/>
        </w:rPr>
      </w:pPr>
    </w:p>
    <w:p w14:paraId="7D97B7E7" w14:textId="3D3F869D" w:rsidR="00802885" w:rsidRPr="00802885" w:rsidRDefault="00330D3D" w:rsidP="00802885">
      <w:pPr>
        <w:rPr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drawing>
          <wp:anchor distT="0" distB="0" distL="114300" distR="114300" simplePos="0" relativeHeight="251663360" behindDoc="1" locked="0" layoutInCell="1" allowOverlap="1" wp14:anchorId="2B893DEF" wp14:editId="12796BD0">
            <wp:simplePos x="0" y="0"/>
            <wp:positionH relativeFrom="margin">
              <wp:posOffset>729615</wp:posOffset>
            </wp:positionH>
            <wp:positionV relativeFrom="page">
              <wp:posOffset>5781675</wp:posOffset>
            </wp:positionV>
            <wp:extent cx="4570555" cy="2305050"/>
            <wp:effectExtent l="0" t="0" r="190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54605413_172484382466310_783550115713507114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110" cy="230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44694" w14:textId="77777777" w:rsidR="00802885" w:rsidRPr="00802885" w:rsidRDefault="00802885" w:rsidP="00802885">
      <w:pPr>
        <w:rPr>
          <w:sz w:val="48"/>
          <w:szCs w:val="48"/>
        </w:rPr>
      </w:pPr>
    </w:p>
    <w:p w14:paraId="4579839D" w14:textId="77777777" w:rsidR="00802885" w:rsidRPr="00802885" w:rsidRDefault="00802885" w:rsidP="00802885">
      <w:pPr>
        <w:rPr>
          <w:sz w:val="48"/>
          <w:szCs w:val="48"/>
        </w:rPr>
      </w:pPr>
    </w:p>
    <w:p w14:paraId="5B8ACC24" w14:textId="77777777" w:rsidR="00802885" w:rsidRPr="00802885" w:rsidRDefault="00802885" w:rsidP="00802885">
      <w:pPr>
        <w:rPr>
          <w:sz w:val="48"/>
          <w:szCs w:val="48"/>
        </w:rPr>
      </w:pPr>
    </w:p>
    <w:p w14:paraId="2C85827D" w14:textId="76C675AA" w:rsidR="00802885" w:rsidRDefault="00802885" w:rsidP="00802885">
      <w:pPr>
        <w:rPr>
          <w:sz w:val="48"/>
          <w:szCs w:val="48"/>
        </w:rPr>
      </w:pPr>
    </w:p>
    <w:p w14:paraId="369CECE0" w14:textId="77777777" w:rsidR="00802885" w:rsidRDefault="00802885" w:rsidP="00802885">
      <w:pPr>
        <w:jc w:val="right"/>
        <w:rPr>
          <w:sz w:val="48"/>
          <w:szCs w:val="48"/>
        </w:rPr>
      </w:pPr>
    </w:p>
    <w:p w14:paraId="3D38196D" w14:textId="0D9EA23E" w:rsidR="00802885" w:rsidRDefault="00330D3D" w:rsidP="0080288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4384" behindDoc="1" locked="0" layoutInCell="1" allowOverlap="1" wp14:anchorId="19B8A7B5" wp14:editId="24EC89A0">
            <wp:simplePos x="0" y="0"/>
            <wp:positionH relativeFrom="margin">
              <wp:posOffset>1805939</wp:posOffset>
            </wp:positionH>
            <wp:positionV relativeFrom="margin">
              <wp:posOffset>55880</wp:posOffset>
            </wp:positionV>
            <wp:extent cx="2295525" cy="3060700"/>
            <wp:effectExtent l="0" t="0" r="9525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4568140_172650829116332_570446588513857994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E79D9" w14:textId="77777777" w:rsidR="00802885" w:rsidRPr="00802885" w:rsidRDefault="00802885" w:rsidP="00802885">
      <w:pPr>
        <w:rPr>
          <w:sz w:val="48"/>
          <w:szCs w:val="48"/>
        </w:rPr>
      </w:pPr>
    </w:p>
    <w:p w14:paraId="6BB2D2D0" w14:textId="77777777" w:rsidR="00802885" w:rsidRPr="00802885" w:rsidRDefault="00802885" w:rsidP="00802885">
      <w:pPr>
        <w:rPr>
          <w:sz w:val="48"/>
          <w:szCs w:val="48"/>
        </w:rPr>
      </w:pPr>
    </w:p>
    <w:p w14:paraId="471A9F37" w14:textId="77777777" w:rsidR="00802885" w:rsidRPr="00802885" w:rsidRDefault="00802885" w:rsidP="00802885">
      <w:pPr>
        <w:rPr>
          <w:sz w:val="48"/>
          <w:szCs w:val="48"/>
        </w:rPr>
      </w:pPr>
    </w:p>
    <w:p w14:paraId="2E336B5A" w14:textId="77777777" w:rsidR="00802885" w:rsidRPr="00802885" w:rsidRDefault="00802885" w:rsidP="00802885">
      <w:pPr>
        <w:rPr>
          <w:sz w:val="48"/>
          <w:szCs w:val="48"/>
        </w:rPr>
      </w:pPr>
    </w:p>
    <w:p w14:paraId="6C844992" w14:textId="77777777" w:rsidR="00802885" w:rsidRPr="00802885" w:rsidRDefault="00802885" w:rsidP="00802885">
      <w:pPr>
        <w:rPr>
          <w:sz w:val="48"/>
          <w:szCs w:val="48"/>
        </w:rPr>
      </w:pPr>
    </w:p>
    <w:p w14:paraId="765DA78D" w14:textId="19C2D36E" w:rsidR="00802885" w:rsidRPr="00802885" w:rsidRDefault="00330D3D" w:rsidP="00802885">
      <w:pPr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5408" behindDoc="1" locked="0" layoutInCell="1" allowOverlap="1" wp14:anchorId="19277DF6" wp14:editId="72A3D6EE">
            <wp:simplePos x="0" y="0"/>
            <wp:positionH relativeFrom="page">
              <wp:posOffset>1504950</wp:posOffset>
            </wp:positionH>
            <wp:positionV relativeFrom="margin">
              <wp:posOffset>3599908</wp:posOffset>
            </wp:positionV>
            <wp:extent cx="4742180" cy="2666178"/>
            <wp:effectExtent l="0" t="0" r="127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5877700_173350852379663_673447994999184599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66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18CEF" w14:textId="77777777" w:rsidR="00802885" w:rsidRPr="00802885" w:rsidRDefault="00802885" w:rsidP="00802885">
      <w:pPr>
        <w:rPr>
          <w:sz w:val="48"/>
          <w:szCs w:val="48"/>
        </w:rPr>
      </w:pPr>
    </w:p>
    <w:p w14:paraId="1B4EBB6E" w14:textId="77777777" w:rsidR="00802885" w:rsidRPr="00802885" w:rsidRDefault="00802885" w:rsidP="00802885">
      <w:pPr>
        <w:rPr>
          <w:sz w:val="48"/>
          <w:szCs w:val="48"/>
        </w:rPr>
      </w:pPr>
    </w:p>
    <w:p w14:paraId="5EE5081E" w14:textId="77777777" w:rsidR="00802885" w:rsidRPr="00802885" w:rsidRDefault="00802885" w:rsidP="00802885">
      <w:pPr>
        <w:rPr>
          <w:sz w:val="48"/>
          <w:szCs w:val="48"/>
        </w:rPr>
      </w:pPr>
    </w:p>
    <w:p w14:paraId="761A0CDA" w14:textId="13755160" w:rsidR="00802885" w:rsidRDefault="00802885" w:rsidP="00802885">
      <w:pPr>
        <w:rPr>
          <w:sz w:val="48"/>
          <w:szCs w:val="48"/>
        </w:rPr>
      </w:pPr>
    </w:p>
    <w:p w14:paraId="4CC2BDFF" w14:textId="103EADC5" w:rsidR="00802885" w:rsidRPr="00802885" w:rsidRDefault="00802885" w:rsidP="00802885">
      <w:pPr>
        <w:jc w:val="both"/>
        <w:rPr>
          <w:sz w:val="48"/>
          <w:szCs w:val="48"/>
        </w:rPr>
      </w:pPr>
    </w:p>
    <w:sectPr w:rsidR="00802885" w:rsidRPr="00802885" w:rsidSect="005036FE">
      <w:headerReference w:type="default" r:id="rId15"/>
      <w:footerReference w:type="default" r:id="rId16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4602" w14:textId="77777777" w:rsidR="0097030E" w:rsidRDefault="0097030E" w:rsidP="005036FE">
      <w:pPr>
        <w:spacing w:after="0" w:line="240" w:lineRule="auto"/>
      </w:pPr>
      <w:r>
        <w:separator/>
      </w:r>
    </w:p>
  </w:endnote>
  <w:endnote w:type="continuationSeparator" w:id="0">
    <w:p w14:paraId="79C17DD0" w14:textId="77777777" w:rsidR="0097030E" w:rsidRDefault="0097030E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52CB" w14:textId="77777777" w:rsidR="00790626" w:rsidRDefault="007906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7DBAE7" wp14:editId="46782867">
          <wp:simplePos x="0" y="0"/>
          <wp:positionH relativeFrom="page">
            <wp:align>left</wp:align>
          </wp:positionH>
          <wp:positionV relativeFrom="paragraph">
            <wp:posOffset>-853440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AB7E1" w14:textId="77777777" w:rsidR="0097030E" w:rsidRDefault="0097030E" w:rsidP="005036FE">
      <w:pPr>
        <w:spacing w:after="0" w:line="240" w:lineRule="auto"/>
      </w:pPr>
      <w:r>
        <w:separator/>
      </w:r>
    </w:p>
  </w:footnote>
  <w:footnote w:type="continuationSeparator" w:id="0">
    <w:p w14:paraId="36D98001" w14:textId="77777777" w:rsidR="0097030E" w:rsidRDefault="0097030E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1F44" w14:textId="77777777" w:rsidR="00790626" w:rsidRDefault="007906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6EDDCC" wp14:editId="613FB7DE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53D48" w14:textId="77777777" w:rsidR="00790626" w:rsidRDefault="00790626">
    <w:pPr>
      <w:pStyle w:val="Encabezado"/>
    </w:pPr>
  </w:p>
  <w:p w14:paraId="6CACDB3B" w14:textId="77777777" w:rsidR="00790626" w:rsidRDefault="00790626">
    <w:pPr>
      <w:pStyle w:val="Encabezado"/>
    </w:pPr>
  </w:p>
  <w:p w14:paraId="3E634BBD" w14:textId="77777777" w:rsidR="00790626" w:rsidRDefault="00790626">
    <w:pPr>
      <w:pStyle w:val="Encabezado"/>
    </w:pPr>
  </w:p>
  <w:p w14:paraId="025D5B52" w14:textId="77777777" w:rsidR="00790626" w:rsidRDefault="00790626">
    <w:pPr>
      <w:pStyle w:val="Encabezado"/>
    </w:pPr>
  </w:p>
  <w:p w14:paraId="5284FB1B" w14:textId="77777777" w:rsidR="00790626" w:rsidRDefault="00790626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 xml:space="preserve">DEPARTAMENTO GESTION DE RIESGO </w:t>
    </w:r>
  </w:p>
  <w:p w14:paraId="52A21BFE" w14:textId="77777777" w:rsidR="00790626" w:rsidRPr="007C2EA6" w:rsidRDefault="00790626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numFmt w:val="bullet"/>
      <w:lvlText w:val=""/>
      <w:lvlJc w:val="left"/>
      <w:pPr>
        <w:ind w:hanging="449"/>
      </w:pPr>
      <w:rPr>
        <w:rFonts w:ascii="Wingdings" w:hAnsi="Wingdings" w:cs="Wingdings"/>
        <w:b w:val="0"/>
        <w:bCs w:val="0"/>
        <w:sz w:val="20"/>
        <w:szCs w:val="20"/>
      </w:rPr>
    </w:lvl>
    <w:lvl w:ilvl="1">
      <w:numFmt w:val="bullet"/>
      <w:lvlText w:val=""/>
      <w:lvlJc w:val="left"/>
      <w:pPr>
        <w:ind w:hanging="360"/>
      </w:pPr>
      <w:rPr>
        <w:rFonts w:ascii="Segoe MDL2 Assets" w:hAnsi="Segoe MDL2 Assets" w:cs="Segoe MDL2 Assets"/>
        <w:b w:val="0"/>
        <w:bCs w:val="0"/>
        <w:w w:val="46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hanging="361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"/>
      <w:lvlJc w:val="left"/>
      <w:pPr>
        <w:ind w:hanging="361"/>
      </w:pPr>
      <w:rPr>
        <w:rFonts w:ascii="Wingdings" w:hAnsi="Wingdings" w:cs="Wingdings"/>
        <w:b w:val="0"/>
        <w:bCs w:val="0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654C80"/>
    <w:multiLevelType w:val="hybridMultilevel"/>
    <w:tmpl w:val="3940A3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04D1E"/>
    <w:multiLevelType w:val="hybridMultilevel"/>
    <w:tmpl w:val="935CB9A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2D83"/>
    <w:multiLevelType w:val="hybridMultilevel"/>
    <w:tmpl w:val="69B47440"/>
    <w:lvl w:ilvl="0" w:tplc="86C2461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043FD"/>
    <w:multiLevelType w:val="hybridMultilevel"/>
    <w:tmpl w:val="5CCA06C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EE0BE8"/>
    <w:multiLevelType w:val="hybridMultilevel"/>
    <w:tmpl w:val="2D06B7EA"/>
    <w:lvl w:ilvl="0" w:tplc="B63A53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93411"/>
    <w:multiLevelType w:val="hybridMultilevel"/>
    <w:tmpl w:val="3B7213C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23E51"/>
    <w:multiLevelType w:val="hybridMultilevel"/>
    <w:tmpl w:val="EBAEF566"/>
    <w:lvl w:ilvl="0" w:tplc="EEE2E7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0192"/>
    <w:multiLevelType w:val="hybridMultilevel"/>
    <w:tmpl w:val="2A2061E4"/>
    <w:lvl w:ilvl="0" w:tplc="E2CA0AC2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FD6C26"/>
    <w:multiLevelType w:val="hybridMultilevel"/>
    <w:tmpl w:val="647A1B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478BA"/>
    <w:multiLevelType w:val="hybridMultilevel"/>
    <w:tmpl w:val="72CC61F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62DE9"/>
    <w:multiLevelType w:val="hybridMultilevel"/>
    <w:tmpl w:val="0D04D2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773AF"/>
    <w:multiLevelType w:val="hybridMultilevel"/>
    <w:tmpl w:val="94C4874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F0947"/>
    <w:multiLevelType w:val="hybridMultilevel"/>
    <w:tmpl w:val="31A4DFD2"/>
    <w:lvl w:ilvl="0" w:tplc="4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032418124">
    <w:abstractNumId w:val="13"/>
  </w:num>
  <w:num w:numId="2" w16cid:durableId="985163952">
    <w:abstractNumId w:val="5"/>
  </w:num>
  <w:num w:numId="3" w16cid:durableId="263921460">
    <w:abstractNumId w:val="15"/>
  </w:num>
  <w:num w:numId="4" w16cid:durableId="1076561192">
    <w:abstractNumId w:val="10"/>
  </w:num>
  <w:num w:numId="5" w16cid:durableId="1381972653">
    <w:abstractNumId w:val="11"/>
  </w:num>
  <w:num w:numId="6" w16cid:durableId="795367724">
    <w:abstractNumId w:val="9"/>
  </w:num>
  <w:num w:numId="7" w16cid:durableId="897084539">
    <w:abstractNumId w:val="6"/>
  </w:num>
  <w:num w:numId="8" w16cid:durableId="567225066">
    <w:abstractNumId w:val="17"/>
  </w:num>
  <w:num w:numId="9" w16cid:durableId="1190605374">
    <w:abstractNumId w:val="8"/>
  </w:num>
  <w:num w:numId="10" w16cid:durableId="1598514903">
    <w:abstractNumId w:val="7"/>
  </w:num>
  <w:num w:numId="11" w16cid:durableId="1733964715">
    <w:abstractNumId w:val="12"/>
  </w:num>
  <w:num w:numId="12" w16cid:durableId="1697270256">
    <w:abstractNumId w:val="14"/>
  </w:num>
  <w:num w:numId="13" w16cid:durableId="32115917">
    <w:abstractNumId w:val="11"/>
  </w:num>
  <w:num w:numId="14" w16cid:durableId="336083658">
    <w:abstractNumId w:val="1"/>
  </w:num>
  <w:num w:numId="15" w16cid:durableId="244808736">
    <w:abstractNumId w:val="0"/>
  </w:num>
  <w:num w:numId="16" w16cid:durableId="1069842362">
    <w:abstractNumId w:val="4"/>
  </w:num>
  <w:num w:numId="17" w16cid:durableId="91822322">
    <w:abstractNumId w:val="3"/>
  </w:num>
  <w:num w:numId="18" w16cid:durableId="754785923">
    <w:abstractNumId w:val="2"/>
  </w:num>
  <w:num w:numId="19" w16cid:durableId="3684608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42CC"/>
    <w:rsid w:val="00016904"/>
    <w:rsid w:val="000237DE"/>
    <w:rsid w:val="00026B5E"/>
    <w:rsid w:val="0003474E"/>
    <w:rsid w:val="00034818"/>
    <w:rsid w:val="00037DAF"/>
    <w:rsid w:val="00046AEA"/>
    <w:rsid w:val="0005511D"/>
    <w:rsid w:val="000568CC"/>
    <w:rsid w:val="00071606"/>
    <w:rsid w:val="000B1337"/>
    <w:rsid w:val="000B1968"/>
    <w:rsid w:val="000B59E0"/>
    <w:rsid w:val="000E05C1"/>
    <w:rsid w:val="000F1179"/>
    <w:rsid w:val="000F609A"/>
    <w:rsid w:val="00110698"/>
    <w:rsid w:val="00115BC1"/>
    <w:rsid w:val="001262E5"/>
    <w:rsid w:val="00130382"/>
    <w:rsid w:val="00130874"/>
    <w:rsid w:val="00141AE1"/>
    <w:rsid w:val="00154A61"/>
    <w:rsid w:val="001559E7"/>
    <w:rsid w:val="001630F9"/>
    <w:rsid w:val="00191525"/>
    <w:rsid w:val="00196F68"/>
    <w:rsid w:val="001A4A82"/>
    <w:rsid w:val="001A526F"/>
    <w:rsid w:val="001B7A02"/>
    <w:rsid w:val="001F0450"/>
    <w:rsid w:val="001F4178"/>
    <w:rsid w:val="002169A0"/>
    <w:rsid w:val="00220A20"/>
    <w:rsid w:val="00221038"/>
    <w:rsid w:val="002239B2"/>
    <w:rsid w:val="00224673"/>
    <w:rsid w:val="002312EF"/>
    <w:rsid w:val="002369CA"/>
    <w:rsid w:val="002420DE"/>
    <w:rsid w:val="00253D45"/>
    <w:rsid w:val="002572AD"/>
    <w:rsid w:val="00262F8A"/>
    <w:rsid w:val="002714C4"/>
    <w:rsid w:val="00293CC3"/>
    <w:rsid w:val="00294D3E"/>
    <w:rsid w:val="002A7748"/>
    <w:rsid w:val="002C0261"/>
    <w:rsid w:val="002C376D"/>
    <w:rsid w:val="002D36F8"/>
    <w:rsid w:val="002D6D55"/>
    <w:rsid w:val="002E6264"/>
    <w:rsid w:val="002F6F6D"/>
    <w:rsid w:val="003005E9"/>
    <w:rsid w:val="00307441"/>
    <w:rsid w:val="003112D6"/>
    <w:rsid w:val="00311E20"/>
    <w:rsid w:val="00321A4A"/>
    <w:rsid w:val="00330D3D"/>
    <w:rsid w:val="003340A3"/>
    <w:rsid w:val="003638FA"/>
    <w:rsid w:val="00364FB7"/>
    <w:rsid w:val="00375144"/>
    <w:rsid w:val="0038131F"/>
    <w:rsid w:val="003821AC"/>
    <w:rsid w:val="00385218"/>
    <w:rsid w:val="003873AA"/>
    <w:rsid w:val="00397AA6"/>
    <w:rsid w:val="003A2DF1"/>
    <w:rsid w:val="003A7BC5"/>
    <w:rsid w:val="003B3877"/>
    <w:rsid w:val="003E00FE"/>
    <w:rsid w:val="003E2CDF"/>
    <w:rsid w:val="003F372C"/>
    <w:rsid w:val="003F3937"/>
    <w:rsid w:val="003F478C"/>
    <w:rsid w:val="003F552F"/>
    <w:rsid w:val="003F7AB1"/>
    <w:rsid w:val="00403046"/>
    <w:rsid w:val="0040691D"/>
    <w:rsid w:val="00406B85"/>
    <w:rsid w:val="00413CB6"/>
    <w:rsid w:val="00416406"/>
    <w:rsid w:val="00424C4D"/>
    <w:rsid w:val="00426FA6"/>
    <w:rsid w:val="00432803"/>
    <w:rsid w:val="00443621"/>
    <w:rsid w:val="00460AF2"/>
    <w:rsid w:val="00475074"/>
    <w:rsid w:val="00476291"/>
    <w:rsid w:val="00481878"/>
    <w:rsid w:val="0048326F"/>
    <w:rsid w:val="004A3959"/>
    <w:rsid w:val="004A5919"/>
    <w:rsid w:val="004D3773"/>
    <w:rsid w:val="004E0BFB"/>
    <w:rsid w:val="004E7AD3"/>
    <w:rsid w:val="005036FE"/>
    <w:rsid w:val="005060DC"/>
    <w:rsid w:val="005150BD"/>
    <w:rsid w:val="00517FC0"/>
    <w:rsid w:val="00540C64"/>
    <w:rsid w:val="00552D15"/>
    <w:rsid w:val="00552FA5"/>
    <w:rsid w:val="005575BA"/>
    <w:rsid w:val="00566353"/>
    <w:rsid w:val="0057094B"/>
    <w:rsid w:val="005819E0"/>
    <w:rsid w:val="0059052D"/>
    <w:rsid w:val="005B19C9"/>
    <w:rsid w:val="005B5B10"/>
    <w:rsid w:val="005C1967"/>
    <w:rsid w:val="005C72FE"/>
    <w:rsid w:val="005F4B03"/>
    <w:rsid w:val="006266B5"/>
    <w:rsid w:val="00636569"/>
    <w:rsid w:val="0064083E"/>
    <w:rsid w:val="00644728"/>
    <w:rsid w:val="00651305"/>
    <w:rsid w:val="00651F17"/>
    <w:rsid w:val="00653A38"/>
    <w:rsid w:val="00660325"/>
    <w:rsid w:val="00660CC5"/>
    <w:rsid w:val="0066407B"/>
    <w:rsid w:val="00677565"/>
    <w:rsid w:val="006844AC"/>
    <w:rsid w:val="006C2EF9"/>
    <w:rsid w:val="006C76B2"/>
    <w:rsid w:val="006F28D0"/>
    <w:rsid w:val="0070373A"/>
    <w:rsid w:val="00706A02"/>
    <w:rsid w:val="00734DEA"/>
    <w:rsid w:val="00751BBB"/>
    <w:rsid w:val="00753BF3"/>
    <w:rsid w:val="00761F79"/>
    <w:rsid w:val="00765D1D"/>
    <w:rsid w:val="00770F08"/>
    <w:rsid w:val="0077126D"/>
    <w:rsid w:val="00775F18"/>
    <w:rsid w:val="007774DD"/>
    <w:rsid w:val="0078227F"/>
    <w:rsid w:val="00790626"/>
    <w:rsid w:val="00790ABE"/>
    <w:rsid w:val="00790D24"/>
    <w:rsid w:val="007B7352"/>
    <w:rsid w:val="007C2B84"/>
    <w:rsid w:val="007C2EA6"/>
    <w:rsid w:val="007C4099"/>
    <w:rsid w:val="007D338F"/>
    <w:rsid w:val="007D4880"/>
    <w:rsid w:val="007E6CD6"/>
    <w:rsid w:val="007E6E7D"/>
    <w:rsid w:val="007F32DC"/>
    <w:rsid w:val="007F5E6B"/>
    <w:rsid w:val="00802885"/>
    <w:rsid w:val="00803AB0"/>
    <w:rsid w:val="0081197E"/>
    <w:rsid w:val="00822901"/>
    <w:rsid w:val="008233CC"/>
    <w:rsid w:val="00837E01"/>
    <w:rsid w:val="00853623"/>
    <w:rsid w:val="0085481C"/>
    <w:rsid w:val="008607DB"/>
    <w:rsid w:val="00865283"/>
    <w:rsid w:val="00873B49"/>
    <w:rsid w:val="00877E1C"/>
    <w:rsid w:val="008820B3"/>
    <w:rsid w:val="00886CAE"/>
    <w:rsid w:val="008956F5"/>
    <w:rsid w:val="008A3D46"/>
    <w:rsid w:val="008A5B73"/>
    <w:rsid w:val="008C6FD4"/>
    <w:rsid w:val="008D0F54"/>
    <w:rsid w:val="008D2C47"/>
    <w:rsid w:val="00900C5B"/>
    <w:rsid w:val="009048CC"/>
    <w:rsid w:val="0092260B"/>
    <w:rsid w:val="00942F5F"/>
    <w:rsid w:val="00943152"/>
    <w:rsid w:val="00945F26"/>
    <w:rsid w:val="00953972"/>
    <w:rsid w:val="00961E41"/>
    <w:rsid w:val="0097030E"/>
    <w:rsid w:val="00987BC0"/>
    <w:rsid w:val="009A021E"/>
    <w:rsid w:val="009B55A5"/>
    <w:rsid w:val="009D1AC8"/>
    <w:rsid w:val="009D7CA5"/>
    <w:rsid w:val="009E4CCC"/>
    <w:rsid w:val="009F0846"/>
    <w:rsid w:val="009F32AC"/>
    <w:rsid w:val="00A0143D"/>
    <w:rsid w:val="00A12DE2"/>
    <w:rsid w:val="00A173E2"/>
    <w:rsid w:val="00A755F6"/>
    <w:rsid w:val="00A860D3"/>
    <w:rsid w:val="00A9525C"/>
    <w:rsid w:val="00A97C7B"/>
    <w:rsid w:val="00AA0838"/>
    <w:rsid w:val="00AA3E7A"/>
    <w:rsid w:val="00AC7BC2"/>
    <w:rsid w:val="00AF767C"/>
    <w:rsid w:val="00B06907"/>
    <w:rsid w:val="00B11AEA"/>
    <w:rsid w:val="00B16434"/>
    <w:rsid w:val="00B275AD"/>
    <w:rsid w:val="00B31D35"/>
    <w:rsid w:val="00B368E5"/>
    <w:rsid w:val="00B40000"/>
    <w:rsid w:val="00B42977"/>
    <w:rsid w:val="00B438D8"/>
    <w:rsid w:val="00B50168"/>
    <w:rsid w:val="00B72B3F"/>
    <w:rsid w:val="00B76C44"/>
    <w:rsid w:val="00B80F80"/>
    <w:rsid w:val="00B8329D"/>
    <w:rsid w:val="00B87B09"/>
    <w:rsid w:val="00B90B4A"/>
    <w:rsid w:val="00B97041"/>
    <w:rsid w:val="00BB4D9D"/>
    <w:rsid w:val="00BD3083"/>
    <w:rsid w:val="00BE2595"/>
    <w:rsid w:val="00BF4EB9"/>
    <w:rsid w:val="00C1091B"/>
    <w:rsid w:val="00C10A5F"/>
    <w:rsid w:val="00C1517F"/>
    <w:rsid w:val="00C53057"/>
    <w:rsid w:val="00C70164"/>
    <w:rsid w:val="00C77168"/>
    <w:rsid w:val="00C863D7"/>
    <w:rsid w:val="00C92205"/>
    <w:rsid w:val="00CC6395"/>
    <w:rsid w:val="00CD562E"/>
    <w:rsid w:val="00CD5D8F"/>
    <w:rsid w:val="00CD5F1B"/>
    <w:rsid w:val="00CE0387"/>
    <w:rsid w:val="00CE36F3"/>
    <w:rsid w:val="00CE631B"/>
    <w:rsid w:val="00CF4B43"/>
    <w:rsid w:val="00CF626B"/>
    <w:rsid w:val="00D05B70"/>
    <w:rsid w:val="00D07044"/>
    <w:rsid w:val="00D07FC8"/>
    <w:rsid w:val="00D3481B"/>
    <w:rsid w:val="00D40665"/>
    <w:rsid w:val="00D5315E"/>
    <w:rsid w:val="00D74C4F"/>
    <w:rsid w:val="00D756A1"/>
    <w:rsid w:val="00D841F6"/>
    <w:rsid w:val="00D8619B"/>
    <w:rsid w:val="00D8676E"/>
    <w:rsid w:val="00D86973"/>
    <w:rsid w:val="00DA0AA6"/>
    <w:rsid w:val="00DA336E"/>
    <w:rsid w:val="00DA4F2E"/>
    <w:rsid w:val="00DB0ECF"/>
    <w:rsid w:val="00DC3EE3"/>
    <w:rsid w:val="00DC57AC"/>
    <w:rsid w:val="00DD31C3"/>
    <w:rsid w:val="00DE44FA"/>
    <w:rsid w:val="00E021BD"/>
    <w:rsid w:val="00E068D3"/>
    <w:rsid w:val="00E06FD9"/>
    <w:rsid w:val="00E22965"/>
    <w:rsid w:val="00E255D5"/>
    <w:rsid w:val="00E3195D"/>
    <w:rsid w:val="00E547B5"/>
    <w:rsid w:val="00E552B6"/>
    <w:rsid w:val="00E601CA"/>
    <w:rsid w:val="00E845F2"/>
    <w:rsid w:val="00E95F3F"/>
    <w:rsid w:val="00EA1CEA"/>
    <w:rsid w:val="00EA795C"/>
    <w:rsid w:val="00EC051D"/>
    <w:rsid w:val="00EC67D0"/>
    <w:rsid w:val="00ED2F9F"/>
    <w:rsid w:val="00ED31AF"/>
    <w:rsid w:val="00ED6D72"/>
    <w:rsid w:val="00EE0A5E"/>
    <w:rsid w:val="00F0055C"/>
    <w:rsid w:val="00F02041"/>
    <w:rsid w:val="00F06E69"/>
    <w:rsid w:val="00F21782"/>
    <w:rsid w:val="00F26E9F"/>
    <w:rsid w:val="00F42818"/>
    <w:rsid w:val="00F5308D"/>
    <w:rsid w:val="00F67D7F"/>
    <w:rsid w:val="00F7318C"/>
    <w:rsid w:val="00F80490"/>
    <w:rsid w:val="00F92753"/>
    <w:rsid w:val="00FA1801"/>
    <w:rsid w:val="00FA3345"/>
    <w:rsid w:val="00FA5E91"/>
    <w:rsid w:val="00FB778C"/>
    <w:rsid w:val="00FC1A4A"/>
    <w:rsid w:val="00FC4BF9"/>
    <w:rsid w:val="00FC6F42"/>
    <w:rsid w:val="00FE1237"/>
    <w:rsid w:val="00FF10B5"/>
    <w:rsid w:val="00F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9859D7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395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alibri" w:eastAsiaTheme="minorEastAsia" w:hAnsi="Calibri" w:cs="Calibri"/>
      <w:b/>
      <w:bCs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400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B4000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table" w:styleId="Tablaconcuadrcula">
    <w:name w:val="Table Grid"/>
    <w:basedOn w:val="Tablanormal"/>
    <w:uiPriority w:val="39"/>
    <w:rsid w:val="00E6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8326F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CC639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F28D0"/>
    <w:rPr>
      <w:rFonts w:ascii="Calibri" w:eastAsiaTheme="minorEastAsia" w:hAnsi="Calibri" w:cs="Calibri"/>
      <w:b/>
      <w:bCs/>
      <w:lang w:eastAsia="es-SV"/>
    </w:rPr>
  </w:style>
  <w:style w:type="paragraph" w:customStyle="1" w:styleId="Body">
    <w:name w:val="Body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es-SV"/>
    </w:rPr>
  </w:style>
  <w:style w:type="paragraph" w:customStyle="1" w:styleId="TableParagraph">
    <w:name w:val="Table Paragraph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B015482-D0FE-4AE5-9CA3-F4F15C4E7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2024-01-15T14:29:00Z</cp:lastPrinted>
  <dcterms:created xsi:type="dcterms:W3CDTF">2024-01-16T16:06:00Z</dcterms:created>
  <dcterms:modified xsi:type="dcterms:W3CDTF">2024-01-16T16:06:00Z</dcterms:modified>
</cp:coreProperties>
</file>