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4A6EB7" w14:textId="61DE904A" w:rsidR="009D1AC8" w:rsidRPr="00517FC0" w:rsidRDefault="00416406" w:rsidP="009D1AC8">
      <w:pPr>
        <w:jc w:val="righ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Nº</w:t>
      </w:r>
      <w:r w:rsidR="00802885">
        <w:rPr>
          <w:rFonts w:ascii="Arial" w:hAnsi="Arial" w:cs="Arial"/>
          <w:b/>
          <w:bCs/>
        </w:rPr>
        <w:t>98</w:t>
      </w:r>
    </w:p>
    <w:p w14:paraId="423062C8" w14:textId="030F5266" w:rsidR="00CC6395" w:rsidRPr="00416406" w:rsidRDefault="00CC6395" w:rsidP="00B90B4A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416406">
        <w:rPr>
          <w:rFonts w:ascii="Arial" w:hAnsi="Arial" w:cs="Arial"/>
          <w:b/>
          <w:bCs/>
          <w:sz w:val="24"/>
          <w:szCs w:val="24"/>
        </w:rPr>
        <w:t>MEMORANDUM</w:t>
      </w:r>
    </w:p>
    <w:p w14:paraId="554A5F88" w14:textId="00C3E891" w:rsidR="00CC6395" w:rsidRPr="00416406" w:rsidRDefault="0005511D" w:rsidP="00CC6395">
      <w:pPr>
        <w:rPr>
          <w:rFonts w:ascii="Arial" w:hAnsi="Arial" w:cs="Arial"/>
          <w:sz w:val="24"/>
          <w:szCs w:val="24"/>
        </w:rPr>
      </w:pPr>
      <w:r w:rsidRPr="00416406">
        <w:rPr>
          <w:rFonts w:ascii="Arial" w:hAnsi="Arial" w:cs="Arial"/>
          <w:sz w:val="24"/>
          <w:szCs w:val="24"/>
        </w:rPr>
        <w:t>Para:</w:t>
      </w:r>
      <w:r w:rsidR="00CC6395" w:rsidRPr="00416406">
        <w:rPr>
          <w:rFonts w:ascii="Arial" w:hAnsi="Arial" w:cs="Arial"/>
          <w:sz w:val="24"/>
          <w:szCs w:val="24"/>
        </w:rPr>
        <w:t xml:space="preserve"> Licda. </w:t>
      </w:r>
      <w:r w:rsidR="00B72B3F" w:rsidRPr="00416406">
        <w:rPr>
          <w:rFonts w:ascii="Arial" w:hAnsi="Arial" w:cs="Arial"/>
          <w:sz w:val="24"/>
          <w:szCs w:val="24"/>
        </w:rPr>
        <w:t xml:space="preserve">Keren Serrano/ Acceso a la Información </w:t>
      </w:r>
    </w:p>
    <w:p w14:paraId="213FCC2F" w14:textId="5D46CFD6" w:rsidR="00CC6395" w:rsidRPr="00416406" w:rsidRDefault="00CC6395" w:rsidP="00CC6395">
      <w:pPr>
        <w:rPr>
          <w:rFonts w:ascii="Arial" w:hAnsi="Arial" w:cs="Arial"/>
          <w:sz w:val="24"/>
          <w:szCs w:val="24"/>
        </w:rPr>
      </w:pPr>
      <w:r w:rsidRPr="00416406">
        <w:rPr>
          <w:rFonts w:ascii="Arial" w:hAnsi="Arial" w:cs="Arial"/>
          <w:sz w:val="24"/>
          <w:szCs w:val="24"/>
        </w:rPr>
        <w:t xml:space="preserve">De: Tec. Zenayda Yaneth Alas/ Jefa de </w:t>
      </w:r>
      <w:r w:rsidR="00CF626B" w:rsidRPr="00416406">
        <w:rPr>
          <w:rFonts w:ascii="Arial" w:hAnsi="Arial" w:cs="Arial"/>
          <w:sz w:val="24"/>
          <w:szCs w:val="24"/>
        </w:rPr>
        <w:t xml:space="preserve">Dpto. </w:t>
      </w:r>
      <w:r w:rsidRPr="00416406">
        <w:rPr>
          <w:rFonts w:ascii="Arial" w:hAnsi="Arial" w:cs="Arial"/>
          <w:sz w:val="24"/>
          <w:szCs w:val="24"/>
        </w:rPr>
        <w:t xml:space="preserve">Gestión de Riesgo y </w:t>
      </w:r>
      <w:r w:rsidR="0005511D" w:rsidRPr="00416406">
        <w:rPr>
          <w:rFonts w:ascii="Arial" w:hAnsi="Arial" w:cs="Arial"/>
          <w:sz w:val="24"/>
          <w:szCs w:val="24"/>
        </w:rPr>
        <w:t>Adaptación</w:t>
      </w:r>
      <w:r w:rsidRPr="00416406">
        <w:rPr>
          <w:rFonts w:ascii="Arial" w:hAnsi="Arial" w:cs="Arial"/>
          <w:sz w:val="24"/>
          <w:szCs w:val="24"/>
        </w:rPr>
        <w:t xml:space="preserve"> al Cambio </w:t>
      </w:r>
      <w:r w:rsidR="0005511D" w:rsidRPr="00416406">
        <w:rPr>
          <w:rFonts w:ascii="Arial" w:hAnsi="Arial" w:cs="Arial"/>
          <w:sz w:val="24"/>
          <w:szCs w:val="24"/>
        </w:rPr>
        <w:t>Climático</w:t>
      </w:r>
    </w:p>
    <w:p w14:paraId="2788F081" w14:textId="77777777" w:rsidR="00CC6395" w:rsidRPr="00416406" w:rsidRDefault="00CC6395" w:rsidP="00CC6395">
      <w:pPr>
        <w:rPr>
          <w:rFonts w:ascii="Arial" w:hAnsi="Arial" w:cs="Arial"/>
          <w:sz w:val="24"/>
          <w:szCs w:val="24"/>
        </w:rPr>
      </w:pPr>
      <w:r w:rsidRPr="00416406">
        <w:rPr>
          <w:rFonts w:ascii="Arial" w:hAnsi="Arial" w:cs="Arial"/>
          <w:sz w:val="24"/>
          <w:szCs w:val="24"/>
        </w:rPr>
        <w:t xml:space="preserve">Asunto: Entrega de Información Requerida </w:t>
      </w:r>
    </w:p>
    <w:p w14:paraId="4B7F5F00" w14:textId="50C90588" w:rsidR="00CC6395" w:rsidRPr="00416406" w:rsidRDefault="00B11AEA" w:rsidP="00CC6395">
      <w:pPr>
        <w:pBdr>
          <w:bottom w:val="single" w:sz="12" w:space="1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Fecha: 10</w:t>
      </w:r>
      <w:r w:rsidR="00CC6395" w:rsidRPr="00416406">
        <w:rPr>
          <w:rFonts w:ascii="Arial" w:hAnsi="Arial" w:cs="Arial"/>
          <w:sz w:val="24"/>
          <w:szCs w:val="24"/>
        </w:rPr>
        <w:t xml:space="preserve"> </w:t>
      </w:r>
      <w:r w:rsidR="0092260B" w:rsidRPr="00416406">
        <w:rPr>
          <w:rFonts w:ascii="Arial" w:hAnsi="Arial" w:cs="Arial"/>
          <w:sz w:val="24"/>
          <w:szCs w:val="24"/>
        </w:rPr>
        <w:t>de Julio</w:t>
      </w:r>
      <w:r w:rsidR="003638FA" w:rsidRPr="00416406">
        <w:rPr>
          <w:rFonts w:ascii="Arial" w:hAnsi="Arial" w:cs="Arial"/>
          <w:sz w:val="24"/>
          <w:szCs w:val="24"/>
        </w:rPr>
        <w:t xml:space="preserve">  de 2023</w:t>
      </w:r>
    </w:p>
    <w:p w14:paraId="706C708B" w14:textId="44A58F2C" w:rsidR="00CC6395" w:rsidRPr="00416406" w:rsidRDefault="00CC6395" w:rsidP="00416406">
      <w:pPr>
        <w:jc w:val="both"/>
        <w:rPr>
          <w:rFonts w:ascii="Arial" w:hAnsi="Arial" w:cs="Arial"/>
          <w:sz w:val="24"/>
          <w:szCs w:val="24"/>
        </w:rPr>
      </w:pPr>
      <w:r w:rsidRPr="00416406">
        <w:rPr>
          <w:rFonts w:ascii="Arial" w:hAnsi="Arial" w:cs="Arial"/>
          <w:sz w:val="24"/>
          <w:szCs w:val="24"/>
        </w:rPr>
        <w:t xml:space="preserve">Por medio de la presente hago entrega de información requerida por su persona de manera digital </w:t>
      </w:r>
      <w:r w:rsidR="006F28D0" w:rsidRPr="00416406">
        <w:rPr>
          <w:rFonts w:ascii="Arial" w:hAnsi="Arial" w:cs="Arial"/>
          <w:sz w:val="24"/>
          <w:szCs w:val="24"/>
        </w:rPr>
        <w:t xml:space="preserve">y Física por </w:t>
      </w:r>
      <w:r w:rsidR="005575BA">
        <w:rPr>
          <w:rFonts w:ascii="Arial" w:hAnsi="Arial" w:cs="Arial"/>
          <w:sz w:val="24"/>
          <w:szCs w:val="24"/>
        </w:rPr>
        <w:t>medio de memorándum ref UAIP-068</w:t>
      </w:r>
      <w:r w:rsidR="006F28D0" w:rsidRPr="00416406">
        <w:rPr>
          <w:rFonts w:ascii="Arial" w:hAnsi="Arial" w:cs="Arial"/>
          <w:sz w:val="24"/>
          <w:szCs w:val="24"/>
        </w:rPr>
        <w:t>-2023</w:t>
      </w:r>
    </w:p>
    <w:p w14:paraId="03F9B837" w14:textId="190C1776" w:rsidR="00517FC0" w:rsidRPr="00416406" w:rsidRDefault="00517FC0" w:rsidP="00416406">
      <w:pPr>
        <w:jc w:val="both"/>
        <w:rPr>
          <w:rFonts w:ascii="Arial" w:hAnsi="Arial" w:cs="Arial"/>
          <w:sz w:val="24"/>
          <w:szCs w:val="24"/>
        </w:rPr>
      </w:pPr>
      <w:r w:rsidRPr="00416406">
        <w:rPr>
          <w:rFonts w:ascii="Arial" w:hAnsi="Arial" w:cs="Arial"/>
          <w:b/>
          <w:sz w:val="24"/>
          <w:szCs w:val="24"/>
        </w:rPr>
        <w:t>DESCRIPCIÓN BREVE</w:t>
      </w:r>
      <w:r w:rsidRPr="00416406">
        <w:rPr>
          <w:rFonts w:ascii="Arial" w:hAnsi="Arial" w:cs="Arial"/>
          <w:sz w:val="24"/>
          <w:szCs w:val="24"/>
        </w:rPr>
        <w:t xml:space="preserve">: Se informa de las actividades realizadas </w:t>
      </w:r>
      <w:r w:rsidR="0092260B" w:rsidRPr="00416406">
        <w:rPr>
          <w:rFonts w:ascii="Arial" w:hAnsi="Arial" w:cs="Arial"/>
          <w:sz w:val="24"/>
          <w:szCs w:val="24"/>
        </w:rPr>
        <w:t>Durante El Segundo</w:t>
      </w:r>
      <w:r w:rsidR="0085481C" w:rsidRPr="00416406">
        <w:rPr>
          <w:rFonts w:ascii="Arial" w:hAnsi="Arial" w:cs="Arial"/>
          <w:sz w:val="24"/>
          <w:szCs w:val="24"/>
        </w:rPr>
        <w:t xml:space="preserve"> Trimestre </w:t>
      </w:r>
      <w:r w:rsidRPr="00416406">
        <w:rPr>
          <w:rFonts w:ascii="Arial" w:hAnsi="Arial" w:cs="Arial"/>
          <w:sz w:val="24"/>
          <w:szCs w:val="24"/>
        </w:rPr>
        <w:t xml:space="preserve"> </w:t>
      </w:r>
      <w:r w:rsidR="0085481C" w:rsidRPr="00416406">
        <w:rPr>
          <w:rFonts w:ascii="Arial" w:hAnsi="Arial" w:cs="Arial"/>
          <w:sz w:val="24"/>
          <w:szCs w:val="24"/>
        </w:rPr>
        <w:t>D</w:t>
      </w:r>
      <w:r w:rsidR="0092260B" w:rsidRPr="00416406">
        <w:rPr>
          <w:rFonts w:ascii="Arial" w:hAnsi="Arial" w:cs="Arial"/>
          <w:sz w:val="24"/>
          <w:szCs w:val="24"/>
        </w:rPr>
        <w:t>el año 2023</w:t>
      </w:r>
    </w:p>
    <w:p w14:paraId="2A98FE2E" w14:textId="5AB699DE" w:rsidR="00517FC0" w:rsidRPr="00517FC0" w:rsidRDefault="00517FC0" w:rsidP="00CC6395">
      <w:pPr>
        <w:rPr>
          <w:rFonts w:ascii="Arial" w:hAnsi="Arial" w:cs="Arial"/>
          <w:sz w:val="24"/>
        </w:rPr>
      </w:pPr>
    </w:p>
    <w:p w14:paraId="4A5C04A0" w14:textId="2A39AF85" w:rsidR="00517FC0" w:rsidRDefault="00416406" w:rsidP="00CC6395">
      <w:pPr>
        <w:rPr>
          <w:rFonts w:cstheme="minorHAnsi"/>
        </w:rPr>
      </w:pPr>
      <w:r>
        <w:rPr>
          <w:rFonts w:ascii="Arial" w:hAnsi="Arial" w:cs="Arial"/>
          <w:noProof/>
          <w:sz w:val="24"/>
          <w:lang w:eastAsia="es-SV"/>
        </w:rPr>
        <w:drawing>
          <wp:anchor distT="0" distB="0" distL="114300" distR="114300" simplePos="0" relativeHeight="251659264" behindDoc="1" locked="0" layoutInCell="1" allowOverlap="1" wp14:anchorId="0F1B3CEF" wp14:editId="4318AC98">
            <wp:simplePos x="0" y="0"/>
            <wp:positionH relativeFrom="margin">
              <wp:align>right</wp:align>
            </wp:positionH>
            <wp:positionV relativeFrom="page">
              <wp:posOffset>4645025</wp:posOffset>
            </wp:positionV>
            <wp:extent cx="5612130" cy="3156585"/>
            <wp:effectExtent l="0" t="0" r="7620" b="571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57085949_178419815206100_1386138796858681003_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2A46C4" w14:textId="77777777" w:rsidR="00517FC0" w:rsidRDefault="00517FC0" w:rsidP="00CC6395">
      <w:pPr>
        <w:rPr>
          <w:rFonts w:cstheme="minorHAnsi"/>
        </w:rPr>
      </w:pPr>
    </w:p>
    <w:p w14:paraId="2BF7DC79" w14:textId="77777777" w:rsidR="00517FC0" w:rsidRDefault="00517FC0" w:rsidP="00CC6395">
      <w:pPr>
        <w:rPr>
          <w:rFonts w:cstheme="minorHAnsi"/>
        </w:rPr>
      </w:pPr>
    </w:p>
    <w:p w14:paraId="3388D067" w14:textId="77777777" w:rsidR="00517FC0" w:rsidRDefault="00517FC0" w:rsidP="00CC6395">
      <w:pPr>
        <w:rPr>
          <w:rFonts w:cstheme="minorHAnsi"/>
        </w:rPr>
      </w:pPr>
    </w:p>
    <w:p w14:paraId="6FF0D296" w14:textId="77777777" w:rsidR="00ED31AF" w:rsidRDefault="00ED31AF" w:rsidP="00CC6395">
      <w:pPr>
        <w:rPr>
          <w:rFonts w:cstheme="minorHAnsi"/>
        </w:rPr>
      </w:pPr>
    </w:p>
    <w:p w14:paraId="04CBB8B6" w14:textId="77777777" w:rsidR="00ED31AF" w:rsidRDefault="00ED31AF" w:rsidP="00CC6395">
      <w:pPr>
        <w:rPr>
          <w:rFonts w:cstheme="minorHAnsi"/>
        </w:rPr>
      </w:pPr>
    </w:p>
    <w:p w14:paraId="1679C71B" w14:textId="77777777" w:rsidR="00ED31AF" w:rsidRDefault="00ED31AF" w:rsidP="00CC6395">
      <w:pPr>
        <w:rPr>
          <w:rFonts w:cstheme="minorHAnsi"/>
        </w:rPr>
      </w:pPr>
    </w:p>
    <w:p w14:paraId="58D817FF" w14:textId="77777777" w:rsidR="00ED31AF" w:rsidRDefault="00ED31AF" w:rsidP="00CC6395">
      <w:pPr>
        <w:rPr>
          <w:rFonts w:cstheme="minorHAnsi"/>
        </w:rPr>
      </w:pPr>
    </w:p>
    <w:p w14:paraId="766E9304" w14:textId="77777777" w:rsidR="00416406" w:rsidRDefault="00416406" w:rsidP="00517FC0">
      <w:pPr>
        <w:jc w:val="both"/>
        <w:rPr>
          <w:b/>
        </w:rPr>
      </w:pPr>
    </w:p>
    <w:p w14:paraId="0B0B0155" w14:textId="77777777" w:rsidR="00416406" w:rsidRDefault="00416406" w:rsidP="00517FC0">
      <w:pPr>
        <w:jc w:val="both"/>
        <w:rPr>
          <w:b/>
        </w:rPr>
      </w:pPr>
    </w:p>
    <w:p w14:paraId="403EDD8A" w14:textId="77777777" w:rsidR="00416406" w:rsidRDefault="00416406" w:rsidP="00517FC0">
      <w:pPr>
        <w:jc w:val="both"/>
        <w:rPr>
          <w:b/>
        </w:rPr>
      </w:pPr>
    </w:p>
    <w:p w14:paraId="46C5D1CC" w14:textId="77777777" w:rsidR="00416406" w:rsidRDefault="00416406" w:rsidP="00517FC0">
      <w:pPr>
        <w:jc w:val="both"/>
        <w:rPr>
          <w:b/>
        </w:rPr>
      </w:pPr>
    </w:p>
    <w:p w14:paraId="2E0E50B5" w14:textId="77777777" w:rsidR="00416406" w:rsidRDefault="00416406" w:rsidP="00517FC0">
      <w:pPr>
        <w:jc w:val="both"/>
        <w:rPr>
          <w:b/>
        </w:rPr>
      </w:pPr>
    </w:p>
    <w:p w14:paraId="3B715A1E" w14:textId="77777777" w:rsidR="00416406" w:rsidRDefault="00416406" w:rsidP="00517FC0">
      <w:pPr>
        <w:jc w:val="both"/>
        <w:rPr>
          <w:b/>
        </w:rPr>
      </w:pPr>
    </w:p>
    <w:p w14:paraId="069B075F" w14:textId="77777777" w:rsidR="00416406" w:rsidRDefault="00416406" w:rsidP="00517FC0">
      <w:pPr>
        <w:jc w:val="both"/>
        <w:rPr>
          <w:b/>
        </w:rPr>
      </w:pPr>
    </w:p>
    <w:p w14:paraId="04766C28" w14:textId="77777777" w:rsidR="00416406" w:rsidRDefault="00416406" w:rsidP="00517FC0">
      <w:pPr>
        <w:jc w:val="both"/>
        <w:rPr>
          <w:b/>
        </w:rPr>
      </w:pPr>
    </w:p>
    <w:p w14:paraId="4E1FE730" w14:textId="77777777" w:rsidR="00416406" w:rsidRPr="00802885" w:rsidRDefault="00416406" w:rsidP="00517FC0">
      <w:pPr>
        <w:jc w:val="both"/>
        <w:rPr>
          <w:rFonts w:ascii="Arial" w:hAnsi="Arial" w:cs="Arial"/>
          <w:b/>
          <w:sz w:val="24"/>
        </w:rPr>
      </w:pPr>
    </w:p>
    <w:p w14:paraId="71D47ED2" w14:textId="77777777" w:rsidR="00517FC0" w:rsidRPr="00802885" w:rsidRDefault="00517FC0" w:rsidP="00517FC0">
      <w:pPr>
        <w:jc w:val="both"/>
        <w:rPr>
          <w:rFonts w:ascii="Arial" w:hAnsi="Arial" w:cs="Arial"/>
          <w:b/>
          <w:sz w:val="24"/>
        </w:rPr>
      </w:pPr>
      <w:r w:rsidRPr="00802885">
        <w:rPr>
          <w:rFonts w:ascii="Arial" w:hAnsi="Arial" w:cs="Arial"/>
          <w:b/>
          <w:sz w:val="24"/>
        </w:rPr>
        <w:t>OBJETIVO GENERAL:</w:t>
      </w:r>
    </w:p>
    <w:p w14:paraId="16024BEA" w14:textId="00122DDD" w:rsidR="00517FC0" w:rsidRPr="00802885" w:rsidRDefault="00517FC0" w:rsidP="00517FC0">
      <w:pPr>
        <w:jc w:val="both"/>
        <w:rPr>
          <w:rFonts w:ascii="Arial" w:hAnsi="Arial" w:cs="Arial"/>
          <w:b/>
          <w:sz w:val="24"/>
        </w:rPr>
      </w:pPr>
      <w:r w:rsidRPr="00802885">
        <w:rPr>
          <w:rFonts w:ascii="Arial" w:hAnsi="Arial" w:cs="Arial"/>
          <w:b/>
          <w:sz w:val="24"/>
        </w:rPr>
        <w:t>DIRIGIR TODAS LAS ACTIVIDADES EN PRO DEL MEJORAMIENTO Y DE RESPUESTA INMEDIATA HACIA LA POBLACION RELACIONADA CON NUESTRA UNIDAD.</w:t>
      </w:r>
    </w:p>
    <w:p w14:paraId="4CAAA79E" w14:textId="77777777" w:rsidR="00517FC0" w:rsidRPr="00802885" w:rsidRDefault="00517FC0" w:rsidP="00517FC0">
      <w:pPr>
        <w:jc w:val="both"/>
        <w:rPr>
          <w:rFonts w:ascii="Arial" w:hAnsi="Arial" w:cs="Arial"/>
          <w:b/>
          <w:sz w:val="24"/>
        </w:rPr>
      </w:pPr>
    </w:p>
    <w:p w14:paraId="49ED342F" w14:textId="77777777" w:rsidR="00517FC0" w:rsidRPr="00802885" w:rsidRDefault="00517FC0" w:rsidP="00517FC0">
      <w:pPr>
        <w:jc w:val="both"/>
        <w:rPr>
          <w:rFonts w:ascii="Arial" w:hAnsi="Arial" w:cs="Arial"/>
          <w:b/>
          <w:sz w:val="24"/>
        </w:rPr>
      </w:pPr>
    </w:p>
    <w:p w14:paraId="513FAFF3" w14:textId="2AFABA51" w:rsidR="00517FC0" w:rsidRPr="00802885" w:rsidRDefault="00517FC0" w:rsidP="00517FC0">
      <w:pPr>
        <w:jc w:val="both"/>
        <w:rPr>
          <w:rFonts w:ascii="Arial" w:hAnsi="Arial" w:cs="Arial"/>
          <w:b/>
          <w:sz w:val="24"/>
        </w:rPr>
      </w:pPr>
      <w:r w:rsidRPr="00802885">
        <w:rPr>
          <w:rFonts w:ascii="Arial" w:hAnsi="Arial" w:cs="Arial"/>
          <w:b/>
          <w:sz w:val="24"/>
        </w:rPr>
        <w:t>OBJETIVO ESPECIFICO:</w:t>
      </w:r>
    </w:p>
    <w:p w14:paraId="6FCA71E4" w14:textId="5F9AD6FA" w:rsidR="00517FC0" w:rsidRPr="00802885" w:rsidRDefault="00517FC0" w:rsidP="00517FC0">
      <w:pPr>
        <w:jc w:val="both"/>
        <w:rPr>
          <w:rFonts w:ascii="Arial" w:hAnsi="Arial" w:cs="Arial"/>
          <w:b/>
          <w:sz w:val="24"/>
        </w:rPr>
      </w:pPr>
      <w:r w:rsidRPr="00802885">
        <w:rPr>
          <w:rFonts w:ascii="Arial" w:hAnsi="Arial" w:cs="Arial"/>
          <w:b/>
          <w:sz w:val="24"/>
        </w:rPr>
        <w:t>PLANIFICAR CON LA COMISION EN PLENO, LAS ACTIVIDADES DE LOS 12 PLANES CONTEMPLADOS EN LAS METAS DE ESTE PLAN OPERATIVO, Y ASI FACILITAR LA CALIDAD DE RESPUESTA INMEDIATA PARA NUESTRA INSTITUCION ASI COMO PARA LA POBLACION EN GENERAL.</w:t>
      </w:r>
    </w:p>
    <w:p w14:paraId="5476163B" w14:textId="77777777" w:rsidR="00517FC0" w:rsidRPr="00802885" w:rsidRDefault="00517FC0" w:rsidP="00517FC0">
      <w:pPr>
        <w:jc w:val="both"/>
        <w:rPr>
          <w:rFonts w:ascii="Arial" w:hAnsi="Arial" w:cs="Arial"/>
          <w:b/>
          <w:sz w:val="24"/>
        </w:rPr>
      </w:pPr>
    </w:p>
    <w:p w14:paraId="71271251" w14:textId="77777777" w:rsidR="00517FC0" w:rsidRPr="00802885" w:rsidRDefault="00517FC0" w:rsidP="00CC6395">
      <w:pPr>
        <w:rPr>
          <w:rFonts w:ascii="Arial" w:hAnsi="Arial" w:cs="Arial"/>
          <w:b/>
          <w:sz w:val="24"/>
        </w:rPr>
      </w:pPr>
    </w:p>
    <w:p w14:paraId="02F6A41E" w14:textId="77777777" w:rsidR="00517FC0" w:rsidRDefault="00517FC0" w:rsidP="00CC6395"/>
    <w:p w14:paraId="4B02BB96" w14:textId="77777777" w:rsidR="00517FC0" w:rsidRDefault="00517FC0" w:rsidP="00CC6395"/>
    <w:p w14:paraId="08EBA74B" w14:textId="77777777" w:rsidR="00517FC0" w:rsidRDefault="00517FC0" w:rsidP="00CC6395"/>
    <w:p w14:paraId="537DA3D0" w14:textId="77777777" w:rsidR="00517FC0" w:rsidRDefault="00517FC0" w:rsidP="00CC6395">
      <w:pPr>
        <w:rPr>
          <w:rFonts w:cstheme="minorHAnsi"/>
        </w:rPr>
      </w:pPr>
    </w:p>
    <w:p w14:paraId="7BB10F0B" w14:textId="77777777" w:rsidR="00517FC0" w:rsidRDefault="00517FC0" w:rsidP="00CC6395">
      <w:pPr>
        <w:rPr>
          <w:rFonts w:cstheme="minorHAnsi"/>
        </w:rPr>
      </w:pPr>
    </w:p>
    <w:p w14:paraId="4AE601AE" w14:textId="77777777" w:rsidR="00B11AEA" w:rsidRDefault="00B11AEA" w:rsidP="00CC6395">
      <w:pPr>
        <w:rPr>
          <w:rFonts w:cstheme="minorHAnsi"/>
        </w:rPr>
      </w:pPr>
    </w:p>
    <w:p w14:paraId="73C30335" w14:textId="77777777" w:rsidR="006F28D0" w:rsidRDefault="006F28D0" w:rsidP="00802885">
      <w:pPr>
        <w:rPr>
          <w:rFonts w:cstheme="minorHAnsi"/>
        </w:rPr>
      </w:pPr>
    </w:p>
    <w:p w14:paraId="6FCD2E86" w14:textId="77777777" w:rsidR="00802885" w:rsidRPr="00071606" w:rsidRDefault="00802885" w:rsidP="00802885">
      <w:pPr>
        <w:jc w:val="center"/>
        <w:rPr>
          <w:rFonts w:cstheme="minorHAnsi"/>
          <w:b/>
        </w:rPr>
      </w:pPr>
      <w:r w:rsidRPr="00071606">
        <w:rPr>
          <w:rFonts w:cstheme="minorHAnsi"/>
          <w:b/>
        </w:rPr>
        <w:lastRenderedPageBreak/>
        <w:t>ACTIVIDADES  REALIZADAS</w:t>
      </w:r>
    </w:p>
    <w:tbl>
      <w:tblPr>
        <w:tblpPr w:leftFromText="141" w:rightFromText="141" w:vertAnchor="page" w:horzAnchor="margin" w:tblpY="3196"/>
        <w:tblW w:w="928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8"/>
        <w:gridCol w:w="2363"/>
        <w:gridCol w:w="2287"/>
        <w:gridCol w:w="1730"/>
      </w:tblGrid>
      <w:tr w:rsidR="00790ABE" w:rsidRPr="00071606" w14:paraId="409CA01D" w14:textId="77777777" w:rsidTr="00790ABE">
        <w:trPr>
          <w:trHeight w:val="1000"/>
        </w:trPr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C0398" w14:textId="77777777" w:rsidR="00790ABE" w:rsidRPr="00071606" w:rsidRDefault="00790ABE" w:rsidP="00790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071606">
              <w:rPr>
                <w:rFonts w:eastAsia="Times New Roman" w:cstheme="minorHAnsi"/>
                <w:color w:val="000000"/>
                <w:lang w:eastAsia="es-SV"/>
              </w:rPr>
              <w:t>SOCIAL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3AD2ADCB" w14:textId="77777777" w:rsidR="00790ABE" w:rsidRPr="00071606" w:rsidRDefault="00790ABE" w:rsidP="00790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071606">
              <w:rPr>
                <w:rFonts w:eastAsia="Times New Roman" w:cstheme="minorHAnsi"/>
                <w:color w:val="000000"/>
                <w:lang w:eastAsia="es-SV"/>
              </w:rPr>
              <w:t>PLAN ADMINISTRATIVO 2023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621AD7" w14:textId="77777777" w:rsidR="00790ABE" w:rsidRPr="00071606" w:rsidRDefault="00790ABE" w:rsidP="00790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071606">
              <w:rPr>
                <w:rFonts w:eastAsia="Times New Roman" w:cstheme="minorHAnsi"/>
                <w:color w:val="000000"/>
                <w:lang w:eastAsia="es-SV"/>
              </w:rPr>
              <w:t>ELABORAR LOS REQUERIMIENTOS A TIEMPO PARA TENER LOS INSUMOS NECESARIOS Y DAR UNA MEJOR ATENCION A LOS USUARIOS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000000" w:fill="FFFFFF"/>
          </w:tcPr>
          <w:p w14:paraId="31AC78A2" w14:textId="77777777" w:rsidR="00790ABE" w:rsidRPr="00071606" w:rsidRDefault="00790ABE" w:rsidP="00790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</w:p>
        </w:tc>
      </w:tr>
      <w:tr w:rsidR="00790ABE" w:rsidRPr="00071606" w14:paraId="7C5D338D" w14:textId="77777777" w:rsidTr="00790ABE">
        <w:trPr>
          <w:trHeight w:val="533"/>
        </w:trPr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B75A64" w14:textId="77777777" w:rsidR="00790ABE" w:rsidRPr="00071606" w:rsidRDefault="00790ABE" w:rsidP="00790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071606">
              <w:rPr>
                <w:rFonts w:eastAsia="Times New Roman" w:cstheme="minorHAnsi"/>
                <w:color w:val="000000"/>
                <w:lang w:eastAsia="es-SV"/>
              </w:rPr>
              <w:t>MEDIO AMBIENTAL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3C1390B6" w14:textId="77777777" w:rsidR="00790ABE" w:rsidRPr="00071606" w:rsidRDefault="00790ABE" w:rsidP="00790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071606">
              <w:rPr>
                <w:rFonts w:eastAsia="Times New Roman" w:cstheme="minorHAnsi"/>
                <w:color w:val="000000"/>
                <w:lang w:eastAsia="es-SV"/>
              </w:rPr>
              <w:t>PLAN CASTOR 2023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55A35C8C" w14:textId="77777777" w:rsidR="00790ABE" w:rsidRPr="00071606" w:rsidRDefault="00790ABE" w:rsidP="00790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071606">
              <w:rPr>
                <w:rFonts w:eastAsia="Times New Roman" w:cstheme="minorHAnsi"/>
                <w:color w:val="000000"/>
                <w:lang w:eastAsia="es-SV"/>
              </w:rPr>
              <w:t>IDENTIFICAR 30 QUEBRADAS Y TRAGANTES DE ZONAS VULNERABLES PARA EVITAR INUNDACIONES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77225D2B" w14:textId="77777777" w:rsidR="00790ABE" w:rsidRPr="00071606" w:rsidRDefault="00790ABE" w:rsidP="00790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>
              <w:rPr>
                <w:rFonts w:eastAsia="Times New Roman" w:cstheme="minorHAnsi"/>
                <w:color w:val="000000"/>
                <w:lang w:eastAsia="es-SV"/>
              </w:rPr>
              <w:t>APROBADO, REQUERMIENTOS ENTREGADOS  y REALIZADO</w:t>
            </w:r>
          </w:p>
        </w:tc>
      </w:tr>
      <w:tr w:rsidR="00790ABE" w:rsidRPr="00071606" w14:paraId="24AAD2BD" w14:textId="77777777" w:rsidTr="00790ABE">
        <w:trPr>
          <w:trHeight w:val="750"/>
        </w:trPr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8FAF05" w14:textId="77777777" w:rsidR="00790ABE" w:rsidRPr="00071606" w:rsidRDefault="00790ABE" w:rsidP="00790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03108D">
              <w:rPr>
                <w:rFonts w:eastAsia="Times New Roman" w:cstheme="minorHAnsi"/>
                <w:color w:val="000000"/>
                <w:lang w:eastAsia="es-SV"/>
              </w:rPr>
              <w:t>MEDIO AMBIENTA</w:t>
            </w:r>
            <w:r>
              <w:rPr>
                <w:rFonts w:eastAsia="Times New Roman" w:cstheme="minorHAnsi"/>
                <w:color w:val="000000"/>
                <w:lang w:eastAsia="es-SV"/>
              </w:rPr>
              <w:t>L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14:paraId="093A23F8" w14:textId="77777777" w:rsidR="00790ABE" w:rsidRPr="0003108D" w:rsidRDefault="00790ABE" w:rsidP="00790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8"/>
              </w:rPr>
            </w:pPr>
            <w:r w:rsidRPr="0003108D">
              <w:rPr>
                <w:rFonts w:cstheme="minorHAnsi"/>
                <w:color w:val="000000"/>
                <w:szCs w:val="28"/>
              </w:rPr>
              <w:t>PLAN FIESTAS AGOSTINAS 2023</w:t>
            </w:r>
          </w:p>
          <w:p w14:paraId="168289B5" w14:textId="77777777" w:rsidR="00790ABE" w:rsidRPr="00071606" w:rsidRDefault="00790ABE" w:rsidP="00790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8E9A977" w14:textId="77777777" w:rsidR="00790ABE" w:rsidRPr="0003108D" w:rsidRDefault="00790ABE" w:rsidP="00790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03108D">
              <w:rPr>
                <w:rFonts w:cstheme="minorHAnsi"/>
                <w:color w:val="000000"/>
              </w:rPr>
              <w:t xml:space="preserve">DISEÑAR PLAN CON LOS EQUIPOS DE PRIMERA RESPUESTA DE NUESTRO MUNICIPIO Y CUBRIR LA EPOCA DE VACACIONES </w:t>
            </w:r>
          </w:p>
          <w:p w14:paraId="2717035D" w14:textId="77777777" w:rsidR="00790ABE" w:rsidRPr="00071606" w:rsidRDefault="00790ABE" w:rsidP="00790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000000" w:fill="FFFFFF"/>
          </w:tcPr>
          <w:p w14:paraId="38E8C50D" w14:textId="77777777" w:rsidR="00790ABE" w:rsidRDefault="00790ABE" w:rsidP="00790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>
              <w:rPr>
                <w:rFonts w:eastAsia="Times New Roman" w:cstheme="minorHAnsi"/>
                <w:color w:val="000000"/>
                <w:lang w:eastAsia="es-SV"/>
              </w:rPr>
              <w:t xml:space="preserve">APROBADO </w:t>
            </w:r>
          </w:p>
          <w:p w14:paraId="54DC5B63" w14:textId="77777777" w:rsidR="00790ABE" w:rsidRPr="00071606" w:rsidRDefault="00790ABE" w:rsidP="00790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>
              <w:rPr>
                <w:rFonts w:eastAsia="Times New Roman" w:cstheme="minorHAnsi"/>
                <w:color w:val="000000"/>
                <w:lang w:eastAsia="es-SV"/>
              </w:rPr>
              <w:t xml:space="preserve">EN PROCESO </w:t>
            </w:r>
          </w:p>
        </w:tc>
      </w:tr>
      <w:tr w:rsidR="00790ABE" w:rsidRPr="00071606" w14:paraId="6BD366D4" w14:textId="77777777" w:rsidTr="00790ABE">
        <w:trPr>
          <w:trHeight w:val="679"/>
        </w:trPr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63541B" w14:textId="77777777" w:rsidR="00790ABE" w:rsidRPr="00071606" w:rsidRDefault="00790ABE" w:rsidP="00790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>
              <w:rPr>
                <w:rFonts w:eastAsia="Times New Roman" w:cstheme="minorHAnsi"/>
                <w:color w:val="000000"/>
                <w:lang w:eastAsia="es-SV"/>
              </w:rPr>
              <w:t xml:space="preserve">SOCIAL 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259E7989" w14:textId="77777777" w:rsidR="00790ABE" w:rsidRPr="00071606" w:rsidRDefault="00790ABE" w:rsidP="00790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>
              <w:rPr>
                <w:rFonts w:eastAsia="Times New Roman" w:cstheme="minorHAnsi"/>
                <w:color w:val="000000"/>
                <w:lang w:eastAsia="es-SV"/>
              </w:rPr>
              <w:t>PLAN EMERGENCIAS 2023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4BA93B8F" w14:textId="77777777" w:rsidR="00790ABE" w:rsidRPr="00071606" w:rsidRDefault="00790ABE" w:rsidP="00790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 w:rsidRPr="00071606">
              <w:rPr>
                <w:rFonts w:eastAsia="Times New Roman" w:cstheme="minorHAnsi"/>
                <w:color w:val="000000"/>
                <w:lang w:eastAsia="es-SV"/>
              </w:rPr>
              <w:t>ELABORAR PLAN PARA DAR RESPUESTAS A SITUACIONES IMPREVISTAS DENTRO DE NUESTRO DEPARTAMENTO Y DENTRO DEL MUNICIPIO, SITUACIONES NATURALES Y ANTROPICAS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365EBF08" w14:textId="77777777" w:rsidR="00790ABE" w:rsidRPr="00071606" w:rsidRDefault="00790ABE" w:rsidP="00790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SV"/>
              </w:rPr>
            </w:pPr>
            <w:r>
              <w:rPr>
                <w:rFonts w:eastAsia="Times New Roman" w:cstheme="minorHAnsi"/>
                <w:color w:val="000000"/>
                <w:lang w:eastAsia="es-SV"/>
              </w:rPr>
              <w:t>APROBADO, REQUERMIENTOS ENTREGADOS  y REALIZADO</w:t>
            </w:r>
          </w:p>
        </w:tc>
      </w:tr>
    </w:tbl>
    <w:p w14:paraId="1ABC42B7" w14:textId="2D7EB54E" w:rsidR="00517FC0" w:rsidRPr="00071606" w:rsidRDefault="00517FC0" w:rsidP="00DC57AC">
      <w:pPr>
        <w:rPr>
          <w:rFonts w:cstheme="minorHAnsi"/>
          <w:b/>
        </w:rPr>
      </w:pPr>
    </w:p>
    <w:p w14:paraId="2966DD8E" w14:textId="77777777" w:rsidR="00790ABE" w:rsidRDefault="00790ABE" w:rsidP="006F28D0">
      <w:pPr>
        <w:rPr>
          <w:rFonts w:cstheme="minorHAnsi"/>
          <w:sz w:val="48"/>
        </w:rPr>
      </w:pPr>
    </w:p>
    <w:p w14:paraId="6A4E4EC6" w14:textId="77777777" w:rsidR="00790ABE" w:rsidRDefault="00790ABE" w:rsidP="006F28D0">
      <w:pPr>
        <w:rPr>
          <w:rFonts w:cstheme="minorHAnsi"/>
          <w:sz w:val="48"/>
        </w:rPr>
      </w:pPr>
    </w:p>
    <w:p w14:paraId="74DB50CA" w14:textId="77777777" w:rsidR="00B11AEA" w:rsidRPr="006F28D0" w:rsidRDefault="00B11AEA" w:rsidP="006F28D0">
      <w:pPr>
        <w:rPr>
          <w:rFonts w:cstheme="minorHAnsi"/>
          <w:sz w:val="48"/>
        </w:rPr>
      </w:pPr>
    </w:p>
    <w:p w14:paraId="16EF4EFA" w14:textId="77777777" w:rsidR="006F28D0" w:rsidRPr="001A4A82" w:rsidRDefault="006F28D0" w:rsidP="006F28D0">
      <w:pPr>
        <w:pStyle w:val="Ttulo2"/>
        <w:numPr>
          <w:ilvl w:val="0"/>
          <w:numId w:val="15"/>
        </w:numPr>
        <w:tabs>
          <w:tab w:val="left" w:pos="2420"/>
        </w:tabs>
        <w:spacing w:before="96"/>
        <w:ind w:left="2421" w:right="-20" w:hanging="361"/>
        <w:rPr>
          <w:rFonts w:ascii="Arial" w:hAnsi="Arial" w:cs="Arial"/>
          <w:b w:val="0"/>
          <w:bCs w:val="0"/>
          <w:sz w:val="24"/>
        </w:rPr>
      </w:pPr>
      <w:r w:rsidRPr="001A4A82">
        <w:rPr>
          <w:rFonts w:ascii="Arial" w:hAnsi="Arial" w:cs="Arial"/>
          <w:spacing w:val="-1"/>
          <w:sz w:val="24"/>
        </w:rPr>
        <w:t>A</w:t>
      </w:r>
      <w:r w:rsidRPr="001A4A82">
        <w:rPr>
          <w:rFonts w:ascii="Arial" w:hAnsi="Arial" w:cs="Arial"/>
          <w:sz w:val="24"/>
        </w:rPr>
        <w:t>ct</w:t>
      </w:r>
      <w:r w:rsidRPr="001A4A82">
        <w:rPr>
          <w:rFonts w:ascii="Arial" w:hAnsi="Arial" w:cs="Arial"/>
          <w:spacing w:val="1"/>
          <w:sz w:val="24"/>
        </w:rPr>
        <w:t>i</w:t>
      </w:r>
      <w:r w:rsidRPr="001A4A82">
        <w:rPr>
          <w:rFonts w:ascii="Arial" w:hAnsi="Arial" w:cs="Arial"/>
          <w:sz w:val="24"/>
        </w:rPr>
        <w:t>v</w:t>
      </w:r>
      <w:r w:rsidRPr="001A4A82">
        <w:rPr>
          <w:rFonts w:ascii="Arial" w:hAnsi="Arial" w:cs="Arial"/>
          <w:spacing w:val="2"/>
          <w:sz w:val="24"/>
        </w:rPr>
        <w:t>id</w:t>
      </w:r>
      <w:r w:rsidRPr="001A4A82">
        <w:rPr>
          <w:rFonts w:ascii="Arial" w:hAnsi="Arial" w:cs="Arial"/>
          <w:spacing w:val="-1"/>
          <w:sz w:val="24"/>
        </w:rPr>
        <w:t>a</w:t>
      </w:r>
      <w:r w:rsidRPr="001A4A82">
        <w:rPr>
          <w:rFonts w:ascii="Arial" w:hAnsi="Arial" w:cs="Arial"/>
          <w:spacing w:val="-2"/>
          <w:sz w:val="24"/>
        </w:rPr>
        <w:t>d</w:t>
      </w:r>
      <w:r w:rsidRPr="001A4A82">
        <w:rPr>
          <w:rFonts w:ascii="Arial" w:hAnsi="Arial" w:cs="Arial"/>
          <w:spacing w:val="1"/>
          <w:sz w:val="24"/>
        </w:rPr>
        <w:t>e</w:t>
      </w:r>
      <w:r w:rsidRPr="001A4A82">
        <w:rPr>
          <w:rFonts w:ascii="Arial" w:hAnsi="Arial" w:cs="Arial"/>
          <w:sz w:val="24"/>
        </w:rPr>
        <w:t>s</w:t>
      </w:r>
      <w:r w:rsidRPr="001A4A82">
        <w:rPr>
          <w:rFonts w:ascii="Arial" w:hAnsi="Arial" w:cs="Arial"/>
          <w:spacing w:val="-11"/>
          <w:sz w:val="24"/>
        </w:rPr>
        <w:t xml:space="preserve"> </w:t>
      </w:r>
      <w:r w:rsidRPr="001A4A82">
        <w:rPr>
          <w:rFonts w:ascii="Arial" w:hAnsi="Arial" w:cs="Arial"/>
          <w:sz w:val="24"/>
        </w:rPr>
        <w:t>Ej</w:t>
      </w:r>
      <w:r w:rsidRPr="001A4A82">
        <w:rPr>
          <w:rFonts w:ascii="Arial" w:hAnsi="Arial" w:cs="Arial"/>
          <w:spacing w:val="2"/>
          <w:sz w:val="24"/>
        </w:rPr>
        <w:t>e</w:t>
      </w:r>
      <w:r w:rsidRPr="001A4A82">
        <w:rPr>
          <w:rFonts w:ascii="Arial" w:hAnsi="Arial" w:cs="Arial"/>
          <w:sz w:val="24"/>
        </w:rPr>
        <w:t>c</w:t>
      </w:r>
      <w:r w:rsidRPr="001A4A82">
        <w:rPr>
          <w:rFonts w:ascii="Arial" w:hAnsi="Arial" w:cs="Arial"/>
          <w:spacing w:val="2"/>
          <w:sz w:val="24"/>
        </w:rPr>
        <w:t>u</w:t>
      </w:r>
      <w:r w:rsidRPr="001A4A82">
        <w:rPr>
          <w:rFonts w:ascii="Arial" w:hAnsi="Arial" w:cs="Arial"/>
          <w:sz w:val="24"/>
        </w:rPr>
        <w:t>t</w:t>
      </w:r>
      <w:r w:rsidRPr="001A4A82">
        <w:rPr>
          <w:rFonts w:ascii="Arial" w:hAnsi="Arial" w:cs="Arial"/>
          <w:spacing w:val="-1"/>
          <w:sz w:val="24"/>
        </w:rPr>
        <w:t>a</w:t>
      </w:r>
      <w:r w:rsidRPr="001A4A82">
        <w:rPr>
          <w:rFonts w:ascii="Arial" w:hAnsi="Arial" w:cs="Arial"/>
          <w:spacing w:val="2"/>
          <w:sz w:val="24"/>
        </w:rPr>
        <w:t>d</w:t>
      </w:r>
      <w:r w:rsidRPr="001A4A82">
        <w:rPr>
          <w:rFonts w:ascii="Arial" w:hAnsi="Arial" w:cs="Arial"/>
          <w:spacing w:val="-1"/>
          <w:sz w:val="24"/>
        </w:rPr>
        <w:t>a</w:t>
      </w:r>
      <w:r w:rsidRPr="001A4A82">
        <w:rPr>
          <w:rFonts w:ascii="Arial" w:hAnsi="Arial" w:cs="Arial"/>
          <w:sz w:val="24"/>
        </w:rPr>
        <w:t>s</w:t>
      </w:r>
      <w:r w:rsidRPr="001A4A82">
        <w:rPr>
          <w:rFonts w:ascii="Arial" w:hAnsi="Arial" w:cs="Arial"/>
          <w:spacing w:val="-7"/>
          <w:sz w:val="24"/>
        </w:rPr>
        <w:t xml:space="preserve"> </w:t>
      </w:r>
      <w:r w:rsidRPr="001A4A82">
        <w:rPr>
          <w:rFonts w:ascii="Arial" w:hAnsi="Arial" w:cs="Arial"/>
          <w:spacing w:val="2"/>
          <w:sz w:val="24"/>
        </w:rPr>
        <w:t>p</w:t>
      </w:r>
      <w:r w:rsidRPr="001A4A82">
        <w:rPr>
          <w:rFonts w:ascii="Arial" w:hAnsi="Arial" w:cs="Arial"/>
          <w:spacing w:val="-5"/>
          <w:sz w:val="24"/>
        </w:rPr>
        <w:t>a</w:t>
      </w:r>
      <w:r w:rsidRPr="001A4A82">
        <w:rPr>
          <w:rFonts w:ascii="Arial" w:hAnsi="Arial" w:cs="Arial"/>
          <w:spacing w:val="2"/>
          <w:sz w:val="24"/>
        </w:rPr>
        <w:t>r</w:t>
      </w:r>
      <w:r w:rsidRPr="001A4A82">
        <w:rPr>
          <w:rFonts w:ascii="Arial" w:hAnsi="Arial" w:cs="Arial"/>
          <w:sz w:val="24"/>
        </w:rPr>
        <w:t>a</w:t>
      </w:r>
      <w:r w:rsidRPr="001A4A82">
        <w:rPr>
          <w:rFonts w:ascii="Arial" w:hAnsi="Arial" w:cs="Arial"/>
          <w:spacing w:val="-5"/>
          <w:sz w:val="24"/>
        </w:rPr>
        <w:t xml:space="preserve"> </w:t>
      </w:r>
      <w:r w:rsidRPr="001A4A82">
        <w:rPr>
          <w:rFonts w:ascii="Arial" w:hAnsi="Arial" w:cs="Arial"/>
          <w:spacing w:val="1"/>
          <w:sz w:val="24"/>
        </w:rPr>
        <w:t>e</w:t>
      </w:r>
      <w:r w:rsidRPr="001A4A82">
        <w:rPr>
          <w:rFonts w:ascii="Arial" w:hAnsi="Arial" w:cs="Arial"/>
          <w:sz w:val="24"/>
        </w:rPr>
        <w:t>l</w:t>
      </w:r>
      <w:r w:rsidRPr="001A4A82">
        <w:rPr>
          <w:rFonts w:ascii="Arial" w:hAnsi="Arial" w:cs="Arial"/>
          <w:spacing w:val="-1"/>
          <w:sz w:val="24"/>
        </w:rPr>
        <w:t xml:space="preserve"> </w:t>
      </w:r>
      <w:r w:rsidRPr="001A4A82">
        <w:rPr>
          <w:rFonts w:ascii="Arial" w:hAnsi="Arial" w:cs="Arial"/>
          <w:spacing w:val="2"/>
          <w:sz w:val="24"/>
        </w:rPr>
        <w:t>l</w:t>
      </w:r>
      <w:r w:rsidRPr="001A4A82">
        <w:rPr>
          <w:rFonts w:ascii="Arial" w:hAnsi="Arial" w:cs="Arial"/>
          <w:spacing w:val="1"/>
          <w:sz w:val="24"/>
        </w:rPr>
        <w:t>o</w:t>
      </w:r>
      <w:r w:rsidRPr="001A4A82">
        <w:rPr>
          <w:rFonts w:ascii="Arial" w:hAnsi="Arial" w:cs="Arial"/>
          <w:spacing w:val="-4"/>
          <w:sz w:val="24"/>
        </w:rPr>
        <w:t>g</w:t>
      </w:r>
      <w:r w:rsidRPr="001A4A82">
        <w:rPr>
          <w:rFonts w:ascii="Arial" w:hAnsi="Arial" w:cs="Arial"/>
          <w:spacing w:val="2"/>
          <w:sz w:val="24"/>
        </w:rPr>
        <w:t>r</w:t>
      </w:r>
      <w:r w:rsidRPr="001A4A82">
        <w:rPr>
          <w:rFonts w:ascii="Arial" w:hAnsi="Arial" w:cs="Arial"/>
          <w:sz w:val="24"/>
        </w:rPr>
        <w:t>o</w:t>
      </w:r>
      <w:r w:rsidRPr="001A4A82">
        <w:rPr>
          <w:rFonts w:ascii="Arial" w:hAnsi="Arial" w:cs="Arial"/>
          <w:spacing w:val="-3"/>
          <w:sz w:val="24"/>
        </w:rPr>
        <w:t xml:space="preserve"> </w:t>
      </w:r>
      <w:r w:rsidRPr="001A4A82">
        <w:rPr>
          <w:rFonts w:ascii="Arial" w:hAnsi="Arial" w:cs="Arial"/>
          <w:spacing w:val="-2"/>
          <w:sz w:val="24"/>
        </w:rPr>
        <w:t>d</w:t>
      </w:r>
      <w:r w:rsidRPr="001A4A82">
        <w:rPr>
          <w:rFonts w:ascii="Arial" w:hAnsi="Arial" w:cs="Arial"/>
          <w:sz w:val="24"/>
        </w:rPr>
        <w:t>e</w:t>
      </w:r>
      <w:r w:rsidRPr="001A4A82">
        <w:rPr>
          <w:rFonts w:ascii="Arial" w:hAnsi="Arial" w:cs="Arial"/>
          <w:spacing w:val="-2"/>
          <w:sz w:val="24"/>
        </w:rPr>
        <w:t xml:space="preserve"> </w:t>
      </w:r>
      <w:r w:rsidRPr="001A4A82">
        <w:rPr>
          <w:rFonts w:ascii="Arial" w:hAnsi="Arial" w:cs="Arial"/>
          <w:sz w:val="24"/>
        </w:rPr>
        <w:t>M</w:t>
      </w:r>
      <w:r w:rsidRPr="001A4A82">
        <w:rPr>
          <w:rFonts w:ascii="Arial" w:hAnsi="Arial" w:cs="Arial"/>
          <w:spacing w:val="1"/>
          <w:sz w:val="24"/>
        </w:rPr>
        <w:t>e</w:t>
      </w:r>
      <w:r w:rsidRPr="001A4A82">
        <w:rPr>
          <w:rFonts w:ascii="Arial" w:hAnsi="Arial" w:cs="Arial"/>
          <w:sz w:val="24"/>
        </w:rPr>
        <w:t>t</w:t>
      </w:r>
      <w:r w:rsidRPr="001A4A82">
        <w:rPr>
          <w:rFonts w:ascii="Arial" w:hAnsi="Arial" w:cs="Arial"/>
          <w:spacing w:val="-1"/>
          <w:sz w:val="24"/>
        </w:rPr>
        <w:t>a</w:t>
      </w:r>
      <w:r w:rsidRPr="001A4A82">
        <w:rPr>
          <w:rFonts w:ascii="Arial" w:hAnsi="Arial" w:cs="Arial"/>
          <w:sz w:val="24"/>
        </w:rPr>
        <w:t>s</w:t>
      </w:r>
    </w:p>
    <w:p w14:paraId="4FD3CC19" w14:textId="08256F95" w:rsidR="006F28D0" w:rsidRPr="00790ABE" w:rsidRDefault="006F28D0" w:rsidP="00790ABE">
      <w:pPr>
        <w:pStyle w:val="Body"/>
        <w:numPr>
          <w:ilvl w:val="1"/>
          <w:numId w:val="15"/>
        </w:numPr>
        <w:tabs>
          <w:tab w:val="left" w:pos="2780"/>
        </w:tabs>
        <w:spacing w:before="41"/>
        <w:ind w:left="2781" w:right="-20"/>
        <w:rPr>
          <w:rFonts w:ascii="Arial" w:hAnsi="Arial" w:cs="Arial"/>
          <w:sz w:val="24"/>
        </w:rPr>
      </w:pPr>
      <w:r w:rsidRPr="0066407B">
        <w:rPr>
          <w:rFonts w:ascii="Arial" w:hAnsi="Arial" w:cs="Arial"/>
          <w:b/>
          <w:spacing w:val="-2"/>
          <w:sz w:val="24"/>
        </w:rPr>
        <w:t>P</w:t>
      </w:r>
      <w:r w:rsidRPr="0066407B">
        <w:rPr>
          <w:rFonts w:ascii="Arial" w:hAnsi="Arial" w:cs="Arial"/>
          <w:b/>
          <w:spacing w:val="1"/>
          <w:sz w:val="24"/>
        </w:rPr>
        <w:t>l</w:t>
      </w:r>
      <w:r w:rsidRPr="0066407B">
        <w:rPr>
          <w:rFonts w:ascii="Arial" w:hAnsi="Arial" w:cs="Arial"/>
          <w:b/>
          <w:spacing w:val="-1"/>
          <w:sz w:val="24"/>
        </w:rPr>
        <w:t>a</w:t>
      </w:r>
      <w:r w:rsidRPr="0066407B">
        <w:rPr>
          <w:rFonts w:ascii="Arial" w:hAnsi="Arial" w:cs="Arial"/>
          <w:b/>
          <w:sz w:val="24"/>
        </w:rPr>
        <w:t>n</w:t>
      </w:r>
      <w:r w:rsidRPr="0066407B">
        <w:rPr>
          <w:rFonts w:ascii="Arial" w:hAnsi="Arial" w:cs="Arial"/>
          <w:b/>
          <w:spacing w:val="-2"/>
          <w:sz w:val="24"/>
        </w:rPr>
        <w:t xml:space="preserve"> </w:t>
      </w:r>
      <w:r w:rsidRPr="0066407B">
        <w:rPr>
          <w:rFonts w:ascii="Arial" w:hAnsi="Arial" w:cs="Arial"/>
          <w:b/>
          <w:sz w:val="24"/>
        </w:rPr>
        <w:t>E</w:t>
      </w:r>
      <w:r w:rsidRPr="0066407B">
        <w:rPr>
          <w:rFonts w:ascii="Arial" w:hAnsi="Arial" w:cs="Arial"/>
          <w:b/>
          <w:spacing w:val="1"/>
          <w:sz w:val="24"/>
        </w:rPr>
        <w:t>m</w:t>
      </w:r>
      <w:r w:rsidRPr="0066407B">
        <w:rPr>
          <w:rFonts w:ascii="Arial" w:hAnsi="Arial" w:cs="Arial"/>
          <w:b/>
          <w:spacing w:val="-1"/>
          <w:sz w:val="24"/>
        </w:rPr>
        <w:t>er</w:t>
      </w:r>
      <w:r w:rsidRPr="0066407B">
        <w:rPr>
          <w:rFonts w:ascii="Arial" w:hAnsi="Arial" w:cs="Arial"/>
          <w:b/>
          <w:sz w:val="24"/>
        </w:rPr>
        <w:t>g</w:t>
      </w:r>
      <w:r w:rsidRPr="0066407B">
        <w:rPr>
          <w:rFonts w:ascii="Arial" w:hAnsi="Arial" w:cs="Arial"/>
          <w:b/>
          <w:spacing w:val="-1"/>
          <w:sz w:val="24"/>
        </w:rPr>
        <w:t>e</w:t>
      </w:r>
      <w:r w:rsidRPr="0066407B">
        <w:rPr>
          <w:rFonts w:ascii="Arial" w:hAnsi="Arial" w:cs="Arial"/>
          <w:b/>
          <w:sz w:val="24"/>
        </w:rPr>
        <w:t>nc</w:t>
      </w:r>
      <w:r w:rsidRPr="0066407B">
        <w:rPr>
          <w:rFonts w:ascii="Arial" w:hAnsi="Arial" w:cs="Arial"/>
          <w:b/>
          <w:spacing w:val="1"/>
          <w:sz w:val="24"/>
        </w:rPr>
        <w:t>i</w:t>
      </w:r>
      <w:r w:rsidRPr="0066407B">
        <w:rPr>
          <w:rFonts w:ascii="Arial" w:hAnsi="Arial" w:cs="Arial"/>
          <w:b/>
          <w:spacing w:val="-1"/>
          <w:sz w:val="24"/>
        </w:rPr>
        <w:t>a</w:t>
      </w:r>
      <w:r w:rsidRPr="0066407B">
        <w:rPr>
          <w:rFonts w:ascii="Arial" w:hAnsi="Arial" w:cs="Arial"/>
          <w:b/>
          <w:sz w:val="24"/>
        </w:rPr>
        <w:t>s</w:t>
      </w:r>
      <w:r w:rsidRPr="0066407B">
        <w:rPr>
          <w:rFonts w:ascii="Arial" w:hAnsi="Arial" w:cs="Arial"/>
          <w:b/>
          <w:spacing w:val="-4"/>
          <w:sz w:val="24"/>
        </w:rPr>
        <w:t xml:space="preserve"> </w:t>
      </w:r>
      <w:r w:rsidRPr="0066407B">
        <w:rPr>
          <w:rFonts w:ascii="Arial" w:hAnsi="Arial" w:cs="Arial"/>
          <w:b/>
          <w:sz w:val="24"/>
        </w:rPr>
        <w:t>2</w:t>
      </w:r>
      <w:r w:rsidRPr="0066407B">
        <w:rPr>
          <w:rFonts w:ascii="Arial" w:hAnsi="Arial" w:cs="Arial"/>
          <w:b/>
          <w:spacing w:val="1"/>
          <w:sz w:val="24"/>
        </w:rPr>
        <w:t>0</w:t>
      </w:r>
      <w:r w:rsidRPr="0066407B">
        <w:rPr>
          <w:rFonts w:ascii="Arial" w:hAnsi="Arial" w:cs="Arial"/>
          <w:b/>
          <w:sz w:val="24"/>
        </w:rPr>
        <w:t>23</w:t>
      </w:r>
      <w:r w:rsidR="00790ABE">
        <w:rPr>
          <w:rFonts w:ascii="Arial" w:hAnsi="Arial" w:cs="Arial"/>
          <w:sz w:val="24"/>
        </w:rPr>
        <w:t xml:space="preserve"> </w:t>
      </w:r>
      <w:r w:rsidRPr="00790ABE">
        <w:rPr>
          <w:rFonts w:ascii="Arial" w:hAnsi="Arial" w:cs="Arial"/>
          <w:sz w:val="24"/>
        </w:rPr>
        <w:t>E</w:t>
      </w:r>
      <w:r w:rsidRPr="00790ABE">
        <w:rPr>
          <w:rFonts w:ascii="Arial" w:hAnsi="Arial" w:cs="Arial"/>
          <w:spacing w:val="2"/>
          <w:sz w:val="24"/>
        </w:rPr>
        <w:t>l</w:t>
      </w:r>
      <w:r w:rsidRPr="00790ABE">
        <w:rPr>
          <w:rFonts w:ascii="Arial" w:hAnsi="Arial" w:cs="Arial"/>
          <w:spacing w:val="-1"/>
          <w:sz w:val="24"/>
        </w:rPr>
        <w:t>a</w:t>
      </w:r>
      <w:r w:rsidRPr="00790ABE">
        <w:rPr>
          <w:rFonts w:ascii="Arial" w:hAnsi="Arial" w:cs="Arial"/>
          <w:sz w:val="24"/>
        </w:rPr>
        <w:t>bor</w:t>
      </w:r>
      <w:r w:rsidRPr="00790ABE">
        <w:rPr>
          <w:rFonts w:ascii="Arial" w:hAnsi="Arial" w:cs="Arial"/>
          <w:spacing w:val="-2"/>
          <w:sz w:val="24"/>
        </w:rPr>
        <w:t>a</w:t>
      </w:r>
      <w:r w:rsidRPr="00790ABE">
        <w:rPr>
          <w:rFonts w:ascii="Arial" w:hAnsi="Arial" w:cs="Arial"/>
          <w:spacing w:val="-1"/>
          <w:sz w:val="24"/>
        </w:rPr>
        <w:t>c</w:t>
      </w:r>
      <w:r w:rsidRPr="00790ABE">
        <w:rPr>
          <w:rFonts w:ascii="Arial" w:hAnsi="Arial" w:cs="Arial"/>
          <w:spacing w:val="1"/>
          <w:sz w:val="24"/>
        </w:rPr>
        <w:t>i</w:t>
      </w:r>
      <w:r w:rsidRPr="00790ABE">
        <w:rPr>
          <w:rFonts w:ascii="Arial" w:hAnsi="Arial" w:cs="Arial"/>
          <w:sz w:val="24"/>
        </w:rPr>
        <w:t>ón</w:t>
      </w:r>
      <w:r w:rsidRPr="00790ABE">
        <w:rPr>
          <w:rFonts w:ascii="Arial" w:hAnsi="Arial" w:cs="Arial"/>
          <w:spacing w:val="-2"/>
          <w:sz w:val="24"/>
        </w:rPr>
        <w:t xml:space="preserve"> </w:t>
      </w:r>
      <w:r w:rsidRPr="00790ABE">
        <w:rPr>
          <w:rFonts w:ascii="Arial" w:hAnsi="Arial" w:cs="Arial"/>
          <w:sz w:val="24"/>
        </w:rPr>
        <w:t>de</w:t>
      </w:r>
      <w:r w:rsidRPr="00790ABE">
        <w:rPr>
          <w:rFonts w:ascii="Arial" w:hAnsi="Arial" w:cs="Arial"/>
          <w:spacing w:val="-5"/>
          <w:sz w:val="24"/>
        </w:rPr>
        <w:t xml:space="preserve"> </w:t>
      </w:r>
      <w:r w:rsidRPr="00790ABE">
        <w:rPr>
          <w:rFonts w:ascii="Arial" w:hAnsi="Arial" w:cs="Arial"/>
          <w:sz w:val="24"/>
        </w:rPr>
        <w:t>p</w:t>
      </w:r>
      <w:r w:rsidRPr="00790ABE">
        <w:rPr>
          <w:rFonts w:ascii="Arial" w:hAnsi="Arial" w:cs="Arial"/>
          <w:spacing w:val="2"/>
          <w:sz w:val="24"/>
        </w:rPr>
        <w:t>l</w:t>
      </w:r>
      <w:r w:rsidRPr="00790ABE">
        <w:rPr>
          <w:rFonts w:ascii="Arial" w:hAnsi="Arial" w:cs="Arial"/>
          <w:spacing w:val="-1"/>
          <w:sz w:val="24"/>
        </w:rPr>
        <w:t>a</w:t>
      </w:r>
      <w:r w:rsidRPr="00790ABE">
        <w:rPr>
          <w:rFonts w:ascii="Arial" w:hAnsi="Arial" w:cs="Arial"/>
          <w:sz w:val="24"/>
        </w:rPr>
        <w:t>n</w:t>
      </w:r>
      <w:r w:rsidRPr="00790ABE">
        <w:rPr>
          <w:rFonts w:ascii="Arial" w:hAnsi="Arial" w:cs="Arial"/>
          <w:spacing w:val="-1"/>
          <w:sz w:val="24"/>
        </w:rPr>
        <w:t xml:space="preserve"> </w:t>
      </w:r>
      <w:r w:rsidRPr="00790ABE">
        <w:rPr>
          <w:rFonts w:ascii="Arial" w:hAnsi="Arial" w:cs="Arial"/>
          <w:spacing w:val="4"/>
          <w:sz w:val="24"/>
        </w:rPr>
        <w:t>p</w:t>
      </w:r>
      <w:r w:rsidRPr="00790ABE">
        <w:rPr>
          <w:rFonts w:ascii="Arial" w:hAnsi="Arial" w:cs="Arial"/>
          <w:spacing w:val="-1"/>
          <w:sz w:val="24"/>
        </w:rPr>
        <w:t>ar</w:t>
      </w:r>
      <w:r w:rsidRPr="00790ABE">
        <w:rPr>
          <w:rFonts w:ascii="Arial" w:hAnsi="Arial" w:cs="Arial"/>
          <w:sz w:val="24"/>
        </w:rPr>
        <w:t>a d</w:t>
      </w:r>
      <w:r w:rsidRPr="00790ABE">
        <w:rPr>
          <w:rFonts w:ascii="Arial" w:hAnsi="Arial" w:cs="Arial"/>
          <w:spacing w:val="-1"/>
          <w:sz w:val="24"/>
        </w:rPr>
        <w:t>a</w:t>
      </w:r>
      <w:r w:rsidRPr="00790ABE">
        <w:rPr>
          <w:rFonts w:ascii="Arial" w:hAnsi="Arial" w:cs="Arial"/>
          <w:sz w:val="24"/>
        </w:rPr>
        <w:t xml:space="preserve">r </w:t>
      </w:r>
      <w:r w:rsidRPr="00790ABE">
        <w:rPr>
          <w:rFonts w:ascii="Arial" w:hAnsi="Arial" w:cs="Arial"/>
          <w:spacing w:val="-1"/>
          <w:sz w:val="24"/>
        </w:rPr>
        <w:t>re</w:t>
      </w:r>
      <w:r w:rsidRPr="00790ABE">
        <w:rPr>
          <w:rFonts w:ascii="Arial" w:hAnsi="Arial" w:cs="Arial"/>
          <w:spacing w:val="2"/>
          <w:sz w:val="24"/>
        </w:rPr>
        <w:t>s</w:t>
      </w:r>
      <w:r w:rsidRPr="00790ABE">
        <w:rPr>
          <w:rFonts w:ascii="Arial" w:hAnsi="Arial" w:cs="Arial"/>
          <w:sz w:val="24"/>
        </w:rPr>
        <w:t>p</w:t>
      </w:r>
      <w:r w:rsidRPr="00790ABE">
        <w:rPr>
          <w:rFonts w:ascii="Arial" w:hAnsi="Arial" w:cs="Arial"/>
          <w:spacing w:val="1"/>
          <w:sz w:val="24"/>
        </w:rPr>
        <w:t>u</w:t>
      </w:r>
      <w:r w:rsidRPr="00790ABE">
        <w:rPr>
          <w:rFonts w:ascii="Arial" w:hAnsi="Arial" w:cs="Arial"/>
          <w:spacing w:val="-1"/>
          <w:sz w:val="24"/>
        </w:rPr>
        <w:t>e</w:t>
      </w:r>
      <w:r w:rsidRPr="00790ABE">
        <w:rPr>
          <w:rFonts w:ascii="Arial" w:hAnsi="Arial" w:cs="Arial"/>
          <w:spacing w:val="2"/>
          <w:sz w:val="24"/>
        </w:rPr>
        <w:t>s</w:t>
      </w:r>
      <w:r w:rsidRPr="00790ABE">
        <w:rPr>
          <w:rFonts w:ascii="Arial" w:hAnsi="Arial" w:cs="Arial"/>
          <w:spacing w:val="-2"/>
          <w:sz w:val="24"/>
        </w:rPr>
        <w:t>t</w:t>
      </w:r>
      <w:r w:rsidRPr="00790ABE">
        <w:rPr>
          <w:rFonts w:ascii="Arial" w:hAnsi="Arial" w:cs="Arial"/>
          <w:spacing w:val="-1"/>
          <w:sz w:val="24"/>
        </w:rPr>
        <w:t>a</w:t>
      </w:r>
      <w:r w:rsidRPr="00790ABE">
        <w:rPr>
          <w:rFonts w:ascii="Arial" w:hAnsi="Arial" w:cs="Arial"/>
          <w:sz w:val="24"/>
        </w:rPr>
        <w:t>s</w:t>
      </w:r>
      <w:r w:rsidRPr="00790ABE">
        <w:rPr>
          <w:rFonts w:ascii="Arial" w:hAnsi="Arial" w:cs="Arial"/>
          <w:spacing w:val="-4"/>
          <w:sz w:val="24"/>
        </w:rPr>
        <w:t xml:space="preserve"> </w:t>
      </w:r>
      <w:r w:rsidRPr="00790ABE">
        <w:rPr>
          <w:rFonts w:ascii="Arial" w:hAnsi="Arial" w:cs="Arial"/>
          <w:sz w:val="24"/>
        </w:rPr>
        <w:t>a</w:t>
      </w:r>
      <w:r w:rsidRPr="00790ABE">
        <w:rPr>
          <w:rFonts w:ascii="Arial" w:hAnsi="Arial" w:cs="Arial"/>
          <w:spacing w:val="1"/>
          <w:sz w:val="24"/>
        </w:rPr>
        <w:t xml:space="preserve"> </w:t>
      </w:r>
      <w:r w:rsidRPr="00790ABE">
        <w:rPr>
          <w:rFonts w:ascii="Arial" w:hAnsi="Arial" w:cs="Arial"/>
          <w:spacing w:val="2"/>
          <w:sz w:val="24"/>
        </w:rPr>
        <w:t>s</w:t>
      </w:r>
      <w:r w:rsidRPr="00790ABE">
        <w:rPr>
          <w:rFonts w:ascii="Arial" w:hAnsi="Arial" w:cs="Arial"/>
          <w:spacing w:val="1"/>
          <w:sz w:val="24"/>
        </w:rPr>
        <w:t>i</w:t>
      </w:r>
      <w:r w:rsidRPr="00790ABE">
        <w:rPr>
          <w:rFonts w:ascii="Arial" w:hAnsi="Arial" w:cs="Arial"/>
          <w:spacing w:val="-2"/>
          <w:sz w:val="24"/>
        </w:rPr>
        <w:t>t</w:t>
      </w:r>
      <w:r w:rsidRPr="00790ABE">
        <w:rPr>
          <w:rFonts w:ascii="Arial" w:hAnsi="Arial" w:cs="Arial"/>
          <w:sz w:val="24"/>
        </w:rPr>
        <w:t>u</w:t>
      </w:r>
      <w:r w:rsidRPr="00790ABE">
        <w:rPr>
          <w:rFonts w:ascii="Arial" w:hAnsi="Arial" w:cs="Arial"/>
          <w:spacing w:val="-1"/>
          <w:sz w:val="24"/>
        </w:rPr>
        <w:t>ac</w:t>
      </w:r>
      <w:r w:rsidRPr="00790ABE">
        <w:rPr>
          <w:rFonts w:ascii="Arial" w:hAnsi="Arial" w:cs="Arial"/>
          <w:spacing w:val="1"/>
          <w:sz w:val="24"/>
        </w:rPr>
        <w:t>i</w:t>
      </w:r>
      <w:r w:rsidRPr="00790ABE">
        <w:rPr>
          <w:rFonts w:ascii="Arial" w:hAnsi="Arial" w:cs="Arial"/>
          <w:sz w:val="24"/>
        </w:rPr>
        <w:t>on</w:t>
      </w:r>
      <w:r w:rsidRPr="00790ABE">
        <w:rPr>
          <w:rFonts w:ascii="Arial" w:hAnsi="Arial" w:cs="Arial"/>
          <w:spacing w:val="-1"/>
          <w:sz w:val="24"/>
        </w:rPr>
        <w:t>e</w:t>
      </w:r>
      <w:r w:rsidRPr="00790ABE">
        <w:rPr>
          <w:rFonts w:ascii="Arial" w:hAnsi="Arial" w:cs="Arial"/>
          <w:sz w:val="24"/>
        </w:rPr>
        <w:t>s</w:t>
      </w:r>
      <w:r w:rsidRPr="00790ABE">
        <w:rPr>
          <w:rFonts w:ascii="Arial" w:hAnsi="Arial" w:cs="Arial"/>
          <w:spacing w:val="-2"/>
          <w:sz w:val="24"/>
        </w:rPr>
        <w:t xml:space="preserve"> </w:t>
      </w:r>
      <w:r w:rsidRPr="00790ABE">
        <w:rPr>
          <w:rFonts w:ascii="Arial" w:hAnsi="Arial" w:cs="Arial"/>
          <w:spacing w:val="1"/>
          <w:sz w:val="24"/>
        </w:rPr>
        <w:t>i</w:t>
      </w:r>
      <w:r w:rsidRPr="00790ABE">
        <w:rPr>
          <w:rFonts w:ascii="Arial" w:hAnsi="Arial" w:cs="Arial"/>
          <w:sz w:val="24"/>
        </w:rPr>
        <w:t>mp</w:t>
      </w:r>
      <w:r w:rsidRPr="00790ABE">
        <w:rPr>
          <w:rFonts w:ascii="Arial" w:hAnsi="Arial" w:cs="Arial"/>
          <w:spacing w:val="-1"/>
          <w:sz w:val="24"/>
        </w:rPr>
        <w:t>re</w:t>
      </w:r>
      <w:r w:rsidRPr="00790ABE">
        <w:rPr>
          <w:rFonts w:ascii="Arial" w:hAnsi="Arial" w:cs="Arial"/>
          <w:sz w:val="24"/>
        </w:rPr>
        <w:t>v</w:t>
      </w:r>
      <w:r w:rsidRPr="00790ABE">
        <w:rPr>
          <w:rFonts w:ascii="Arial" w:hAnsi="Arial" w:cs="Arial"/>
          <w:spacing w:val="2"/>
          <w:sz w:val="24"/>
        </w:rPr>
        <w:t>is</w:t>
      </w:r>
      <w:r w:rsidRPr="00790ABE">
        <w:rPr>
          <w:rFonts w:ascii="Arial" w:hAnsi="Arial" w:cs="Arial"/>
          <w:spacing w:val="-2"/>
          <w:sz w:val="24"/>
        </w:rPr>
        <w:t>t</w:t>
      </w:r>
      <w:r w:rsidRPr="00790ABE">
        <w:rPr>
          <w:rFonts w:ascii="Arial" w:hAnsi="Arial" w:cs="Arial"/>
          <w:spacing w:val="-1"/>
          <w:sz w:val="24"/>
        </w:rPr>
        <w:t>a</w:t>
      </w:r>
      <w:r w:rsidRPr="00790ABE">
        <w:rPr>
          <w:rFonts w:ascii="Arial" w:hAnsi="Arial" w:cs="Arial"/>
          <w:sz w:val="24"/>
        </w:rPr>
        <w:t>s</w:t>
      </w:r>
      <w:r w:rsidRPr="00790ABE">
        <w:rPr>
          <w:rFonts w:ascii="Arial" w:hAnsi="Arial" w:cs="Arial"/>
          <w:spacing w:val="-3"/>
          <w:sz w:val="24"/>
        </w:rPr>
        <w:t xml:space="preserve"> </w:t>
      </w:r>
      <w:r w:rsidRPr="00790ABE">
        <w:rPr>
          <w:rFonts w:ascii="Arial" w:hAnsi="Arial" w:cs="Arial"/>
          <w:sz w:val="24"/>
        </w:rPr>
        <w:t>d</w:t>
      </w:r>
      <w:r w:rsidRPr="00790ABE">
        <w:rPr>
          <w:rFonts w:ascii="Arial" w:hAnsi="Arial" w:cs="Arial"/>
          <w:spacing w:val="-1"/>
          <w:sz w:val="24"/>
        </w:rPr>
        <w:t>e</w:t>
      </w:r>
      <w:r w:rsidRPr="00790ABE">
        <w:rPr>
          <w:rFonts w:ascii="Arial" w:hAnsi="Arial" w:cs="Arial"/>
          <w:sz w:val="24"/>
        </w:rPr>
        <w:t>n</w:t>
      </w:r>
      <w:r w:rsidRPr="00790ABE">
        <w:rPr>
          <w:rFonts w:ascii="Arial" w:hAnsi="Arial" w:cs="Arial"/>
          <w:spacing w:val="-1"/>
          <w:sz w:val="24"/>
        </w:rPr>
        <w:t>tr</w:t>
      </w:r>
      <w:r w:rsidRPr="00790ABE">
        <w:rPr>
          <w:rFonts w:ascii="Arial" w:hAnsi="Arial" w:cs="Arial"/>
          <w:sz w:val="24"/>
        </w:rPr>
        <w:t>o</w:t>
      </w:r>
      <w:r w:rsidRPr="00790ABE">
        <w:rPr>
          <w:rFonts w:ascii="Arial" w:hAnsi="Arial" w:cs="Arial"/>
          <w:spacing w:val="-5"/>
          <w:sz w:val="24"/>
        </w:rPr>
        <w:t xml:space="preserve"> </w:t>
      </w:r>
      <w:r w:rsidRPr="00790ABE">
        <w:rPr>
          <w:rFonts w:ascii="Arial" w:hAnsi="Arial" w:cs="Arial"/>
          <w:sz w:val="24"/>
        </w:rPr>
        <w:t>de</w:t>
      </w:r>
      <w:r w:rsidRPr="00790ABE">
        <w:rPr>
          <w:rFonts w:ascii="Arial" w:hAnsi="Arial" w:cs="Arial"/>
          <w:spacing w:val="-1"/>
          <w:sz w:val="24"/>
        </w:rPr>
        <w:t xml:space="preserve"> </w:t>
      </w:r>
      <w:r w:rsidRPr="00790ABE">
        <w:rPr>
          <w:rFonts w:ascii="Arial" w:hAnsi="Arial" w:cs="Arial"/>
          <w:sz w:val="24"/>
        </w:rPr>
        <w:t>n</w:t>
      </w:r>
      <w:r w:rsidRPr="00790ABE">
        <w:rPr>
          <w:rFonts w:ascii="Arial" w:hAnsi="Arial" w:cs="Arial"/>
          <w:spacing w:val="1"/>
          <w:sz w:val="24"/>
        </w:rPr>
        <w:t>u</w:t>
      </w:r>
      <w:r w:rsidRPr="00790ABE">
        <w:rPr>
          <w:rFonts w:ascii="Arial" w:hAnsi="Arial" w:cs="Arial"/>
          <w:spacing w:val="-1"/>
          <w:sz w:val="24"/>
        </w:rPr>
        <w:t>e</w:t>
      </w:r>
      <w:r w:rsidRPr="00790ABE">
        <w:rPr>
          <w:rFonts w:ascii="Arial" w:hAnsi="Arial" w:cs="Arial"/>
          <w:spacing w:val="2"/>
          <w:sz w:val="24"/>
        </w:rPr>
        <w:t>s</w:t>
      </w:r>
      <w:r w:rsidRPr="00790ABE">
        <w:rPr>
          <w:rFonts w:ascii="Arial" w:hAnsi="Arial" w:cs="Arial"/>
          <w:spacing w:val="-2"/>
          <w:sz w:val="24"/>
        </w:rPr>
        <w:t>t</w:t>
      </w:r>
      <w:r w:rsidRPr="00790ABE">
        <w:rPr>
          <w:rFonts w:ascii="Arial" w:hAnsi="Arial" w:cs="Arial"/>
          <w:spacing w:val="3"/>
          <w:sz w:val="24"/>
        </w:rPr>
        <w:t>r</w:t>
      </w:r>
      <w:r w:rsidRPr="00790ABE">
        <w:rPr>
          <w:rFonts w:ascii="Arial" w:hAnsi="Arial" w:cs="Arial"/>
          <w:sz w:val="24"/>
        </w:rPr>
        <w:t>a u</w:t>
      </w:r>
      <w:r w:rsidRPr="00790ABE">
        <w:rPr>
          <w:rFonts w:ascii="Arial" w:hAnsi="Arial" w:cs="Arial"/>
          <w:spacing w:val="1"/>
          <w:sz w:val="24"/>
        </w:rPr>
        <w:t>ni</w:t>
      </w:r>
      <w:r w:rsidRPr="00790ABE">
        <w:rPr>
          <w:rFonts w:ascii="Arial" w:hAnsi="Arial" w:cs="Arial"/>
          <w:sz w:val="24"/>
        </w:rPr>
        <w:t>d</w:t>
      </w:r>
      <w:r w:rsidRPr="00790ABE">
        <w:rPr>
          <w:rFonts w:ascii="Arial" w:hAnsi="Arial" w:cs="Arial"/>
          <w:spacing w:val="-1"/>
          <w:sz w:val="24"/>
        </w:rPr>
        <w:t>a</w:t>
      </w:r>
      <w:r w:rsidRPr="00790ABE">
        <w:rPr>
          <w:rFonts w:ascii="Arial" w:hAnsi="Arial" w:cs="Arial"/>
          <w:sz w:val="24"/>
        </w:rPr>
        <w:t>d</w:t>
      </w:r>
      <w:r w:rsidRPr="00790ABE">
        <w:rPr>
          <w:rFonts w:ascii="Arial" w:hAnsi="Arial" w:cs="Arial"/>
          <w:spacing w:val="-1"/>
          <w:sz w:val="24"/>
        </w:rPr>
        <w:t xml:space="preserve"> </w:t>
      </w:r>
      <w:r w:rsidRPr="00790ABE">
        <w:rPr>
          <w:rFonts w:ascii="Arial" w:hAnsi="Arial" w:cs="Arial"/>
          <w:sz w:val="24"/>
        </w:rPr>
        <w:t>y</w:t>
      </w:r>
      <w:r w:rsidRPr="00790ABE">
        <w:rPr>
          <w:rFonts w:ascii="Arial" w:hAnsi="Arial" w:cs="Arial"/>
          <w:spacing w:val="-2"/>
          <w:sz w:val="24"/>
        </w:rPr>
        <w:t xml:space="preserve"> </w:t>
      </w:r>
      <w:r w:rsidRPr="00790ABE">
        <w:rPr>
          <w:rFonts w:ascii="Arial" w:hAnsi="Arial" w:cs="Arial"/>
          <w:sz w:val="24"/>
        </w:rPr>
        <w:t>d</w:t>
      </w:r>
      <w:r w:rsidRPr="00790ABE">
        <w:rPr>
          <w:rFonts w:ascii="Arial" w:hAnsi="Arial" w:cs="Arial"/>
          <w:spacing w:val="-1"/>
          <w:sz w:val="24"/>
        </w:rPr>
        <w:t>e</w:t>
      </w:r>
      <w:r w:rsidRPr="00790ABE">
        <w:rPr>
          <w:rFonts w:ascii="Arial" w:hAnsi="Arial" w:cs="Arial"/>
          <w:sz w:val="24"/>
        </w:rPr>
        <w:t>n</w:t>
      </w:r>
      <w:r w:rsidRPr="00790ABE">
        <w:rPr>
          <w:rFonts w:ascii="Arial" w:hAnsi="Arial" w:cs="Arial"/>
          <w:spacing w:val="-1"/>
          <w:sz w:val="24"/>
        </w:rPr>
        <w:t>tr</w:t>
      </w:r>
      <w:r w:rsidRPr="00790ABE">
        <w:rPr>
          <w:rFonts w:ascii="Arial" w:hAnsi="Arial" w:cs="Arial"/>
          <w:sz w:val="24"/>
        </w:rPr>
        <w:t>o</w:t>
      </w:r>
      <w:r w:rsidRPr="00790ABE">
        <w:rPr>
          <w:rFonts w:ascii="Arial" w:hAnsi="Arial" w:cs="Arial"/>
          <w:spacing w:val="-1"/>
          <w:sz w:val="24"/>
        </w:rPr>
        <w:t xml:space="preserve"> </w:t>
      </w:r>
      <w:r w:rsidRPr="00790ABE">
        <w:rPr>
          <w:rFonts w:ascii="Arial" w:hAnsi="Arial" w:cs="Arial"/>
          <w:sz w:val="24"/>
        </w:rPr>
        <w:t>d</w:t>
      </w:r>
      <w:r w:rsidRPr="00790ABE">
        <w:rPr>
          <w:rFonts w:ascii="Arial" w:hAnsi="Arial" w:cs="Arial"/>
          <w:spacing w:val="-1"/>
          <w:sz w:val="24"/>
        </w:rPr>
        <w:t>e</w:t>
      </w:r>
      <w:r w:rsidRPr="00790ABE">
        <w:rPr>
          <w:rFonts w:ascii="Arial" w:hAnsi="Arial" w:cs="Arial"/>
          <w:sz w:val="24"/>
        </w:rPr>
        <w:t>l</w:t>
      </w:r>
      <w:r w:rsidRPr="00790ABE">
        <w:rPr>
          <w:rFonts w:ascii="Arial" w:hAnsi="Arial" w:cs="Arial"/>
          <w:spacing w:val="-3"/>
          <w:sz w:val="24"/>
        </w:rPr>
        <w:t xml:space="preserve"> </w:t>
      </w:r>
      <w:r w:rsidRPr="00790ABE">
        <w:rPr>
          <w:rFonts w:ascii="Arial" w:hAnsi="Arial" w:cs="Arial"/>
          <w:sz w:val="24"/>
        </w:rPr>
        <w:t>Mun</w:t>
      </w:r>
      <w:r w:rsidRPr="00790ABE">
        <w:rPr>
          <w:rFonts w:ascii="Arial" w:hAnsi="Arial" w:cs="Arial"/>
          <w:spacing w:val="1"/>
          <w:sz w:val="24"/>
        </w:rPr>
        <w:t>i</w:t>
      </w:r>
      <w:r w:rsidRPr="00790ABE">
        <w:rPr>
          <w:rFonts w:ascii="Arial" w:hAnsi="Arial" w:cs="Arial"/>
          <w:spacing w:val="-1"/>
          <w:sz w:val="24"/>
        </w:rPr>
        <w:t>c</w:t>
      </w:r>
      <w:r w:rsidRPr="00790ABE">
        <w:rPr>
          <w:rFonts w:ascii="Arial" w:hAnsi="Arial" w:cs="Arial"/>
          <w:spacing w:val="1"/>
          <w:sz w:val="24"/>
        </w:rPr>
        <w:t>i</w:t>
      </w:r>
      <w:r w:rsidRPr="00790ABE">
        <w:rPr>
          <w:rFonts w:ascii="Arial" w:hAnsi="Arial" w:cs="Arial"/>
          <w:sz w:val="24"/>
        </w:rPr>
        <w:t>p</w:t>
      </w:r>
      <w:r w:rsidRPr="00790ABE">
        <w:rPr>
          <w:rFonts w:ascii="Arial" w:hAnsi="Arial" w:cs="Arial"/>
          <w:spacing w:val="2"/>
          <w:sz w:val="24"/>
        </w:rPr>
        <w:t>i</w:t>
      </w:r>
      <w:r w:rsidRPr="00790ABE">
        <w:rPr>
          <w:rFonts w:ascii="Arial" w:hAnsi="Arial" w:cs="Arial"/>
          <w:sz w:val="24"/>
        </w:rPr>
        <w:t>o</w:t>
      </w:r>
      <w:r w:rsidRPr="00790ABE">
        <w:rPr>
          <w:rFonts w:ascii="Arial" w:hAnsi="Arial" w:cs="Arial"/>
          <w:spacing w:val="-3"/>
          <w:sz w:val="24"/>
        </w:rPr>
        <w:t xml:space="preserve"> </w:t>
      </w:r>
      <w:r w:rsidRPr="00790ABE">
        <w:rPr>
          <w:rFonts w:ascii="Arial" w:hAnsi="Arial" w:cs="Arial"/>
          <w:spacing w:val="2"/>
          <w:sz w:val="24"/>
        </w:rPr>
        <w:t>s</w:t>
      </w:r>
      <w:r w:rsidRPr="00790ABE">
        <w:rPr>
          <w:rFonts w:ascii="Arial" w:hAnsi="Arial" w:cs="Arial"/>
          <w:spacing w:val="1"/>
          <w:sz w:val="24"/>
        </w:rPr>
        <w:t>i</w:t>
      </w:r>
      <w:r w:rsidRPr="00790ABE">
        <w:rPr>
          <w:rFonts w:ascii="Arial" w:hAnsi="Arial" w:cs="Arial"/>
          <w:spacing w:val="-2"/>
          <w:sz w:val="24"/>
        </w:rPr>
        <w:t>t</w:t>
      </w:r>
      <w:r w:rsidRPr="00790ABE">
        <w:rPr>
          <w:rFonts w:ascii="Arial" w:hAnsi="Arial" w:cs="Arial"/>
          <w:sz w:val="24"/>
        </w:rPr>
        <w:t>u</w:t>
      </w:r>
      <w:r w:rsidRPr="00790ABE">
        <w:rPr>
          <w:rFonts w:ascii="Arial" w:hAnsi="Arial" w:cs="Arial"/>
          <w:spacing w:val="-1"/>
          <w:sz w:val="24"/>
        </w:rPr>
        <w:t>ac</w:t>
      </w:r>
      <w:r w:rsidRPr="00790ABE">
        <w:rPr>
          <w:rFonts w:ascii="Arial" w:hAnsi="Arial" w:cs="Arial"/>
          <w:spacing w:val="1"/>
          <w:sz w:val="24"/>
        </w:rPr>
        <w:t>i</w:t>
      </w:r>
      <w:r w:rsidRPr="00790ABE">
        <w:rPr>
          <w:rFonts w:ascii="Arial" w:hAnsi="Arial" w:cs="Arial"/>
          <w:sz w:val="24"/>
        </w:rPr>
        <w:t>on</w:t>
      </w:r>
      <w:r w:rsidRPr="00790ABE">
        <w:rPr>
          <w:rFonts w:ascii="Arial" w:hAnsi="Arial" w:cs="Arial"/>
          <w:spacing w:val="-1"/>
          <w:sz w:val="24"/>
        </w:rPr>
        <w:t>e</w:t>
      </w:r>
      <w:r w:rsidRPr="00790ABE">
        <w:rPr>
          <w:rFonts w:ascii="Arial" w:hAnsi="Arial" w:cs="Arial"/>
          <w:sz w:val="24"/>
        </w:rPr>
        <w:t>s</w:t>
      </w:r>
      <w:r w:rsidRPr="00790ABE">
        <w:rPr>
          <w:rFonts w:ascii="Arial" w:hAnsi="Arial" w:cs="Arial"/>
          <w:spacing w:val="-2"/>
          <w:sz w:val="24"/>
        </w:rPr>
        <w:t xml:space="preserve"> </w:t>
      </w:r>
      <w:r w:rsidRPr="00790ABE">
        <w:rPr>
          <w:rFonts w:ascii="Arial" w:hAnsi="Arial" w:cs="Arial"/>
          <w:spacing w:val="2"/>
          <w:sz w:val="24"/>
        </w:rPr>
        <w:t>N</w:t>
      </w:r>
      <w:r w:rsidRPr="00790ABE">
        <w:rPr>
          <w:rFonts w:ascii="Arial" w:hAnsi="Arial" w:cs="Arial"/>
          <w:spacing w:val="-1"/>
          <w:sz w:val="24"/>
        </w:rPr>
        <w:t>a</w:t>
      </w:r>
      <w:r w:rsidRPr="00790ABE">
        <w:rPr>
          <w:rFonts w:ascii="Arial" w:hAnsi="Arial" w:cs="Arial"/>
          <w:spacing w:val="-2"/>
          <w:sz w:val="24"/>
        </w:rPr>
        <w:t>t</w:t>
      </w:r>
      <w:r w:rsidRPr="00790ABE">
        <w:rPr>
          <w:rFonts w:ascii="Arial" w:hAnsi="Arial" w:cs="Arial"/>
          <w:sz w:val="24"/>
        </w:rPr>
        <w:t>ur</w:t>
      </w:r>
      <w:r w:rsidRPr="00790ABE">
        <w:rPr>
          <w:rFonts w:ascii="Arial" w:hAnsi="Arial" w:cs="Arial"/>
          <w:spacing w:val="-2"/>
          <w:sz w:val="24"/>
        </w:rPr>
        <w:t>a</w:t>
      </w:r>
      <w:r w:rsidRPr="00790ABE">
        <w:rPr>
          <w:rFonts w:ascii="Arial" w:hAnsi="Arial" w:cs="Arial"/>
          <w:spacing w:val="1"/>
          <w:sz w:val="24"/>
        </w:rPr>
        <w:t>l</w:t>
      </w:r>
      <w:r w:rsidRPr="00790ABE">
        <w:rPr>
          <w:rFonts w:ascii="Arial" w:hAnsi="Arial" w:cs="Arial"/>
          <w:spacing w:val="-1"/>
          <w:sz w:val="24"/>
        </w:rPr>
        <w:t>e</w:t>
      </w:r>
      <w:r w:rsidRPr="00790ABE">
        <w:rPr>
          <w:rFonts w:ascii="Arial" w:hAnsi="Arial" w:cs="Arial"/>
          <w:sz w:val="24"/>
        </w:rPr>
        <w:t>s</w:t>
      </w:r>
      <w:r w:rsidRPr="00790ABE">
        <w:rPr>
          <w:rFonts w:ascii="Arial" w:hAnsi="Arial" w:cs="Arial"/>
          <w:spacing w:val="-3"/>
          <w:sz w:val="24"/>
        </w:rPr>
        <w:t xml:space="preserve"> </w:t>
      </w:r>
      <w:r w:rsidRPr="00790ABE">
        <w:rPr>
          <w:rFonts w:ascii="Arial" w:hAnsi="Arial" w:cs="Arial"/>
          <w:sz w:val="24"/>
        </w:rPr>
        <w:t>y</w:t>
      </w:r>
      <w:r w:rsidRPr="00790ABE">
        <w:rPr>
          <w:rFonts w:ascii="Arial" w:hAnsi="Arial" w:cs="Arial"/>
          <w:spacing w:val="-2"/>
          <w:sz w:val="24"/>
        </w:rPr>
        <w:t xml:space="preserve"> </w:t>
      </w:r>
      <w:r w:rsidRPr="00790ABE">
        <w:rPr>
          <w:rFonts w:ascii="Arial" w:hAnsi="Arial" w:cs="Arial"/>
          <w:sz w:val="24"/>
        </w:rPr>
        <w:t>A</w:t>
      </w:r>
      <w:r w:rsidRPr="00790ABE">
        <w:rPr>
          <w:rFonts w:ascii="Arial" w:hAnsi="Arial" w:cs="Arial"/>
          <w:spacing w:val="1"/>
          <w:sz w:val="24"/>
        </w:rPr>
        <w:t>n</w:t>
      </w:r>
      <w:r w:rsidRPr="00790ABE">
        <w:rPr>
          <w:rFonts w:ascii="Arial" w:hAnsi="Arial" w:cs="Arial"/>
          <w:spacing w:val="-2"/>
          <w:sz w:val="24"/>
        </w:rPr>
        <w:t>t</w:t>
      </w:r>
      <w:r w:rsidRPr="00790ABE">
        <w:rPr>
          <w:rFonts w:ascii="Arial" w:hAnsi="Arial" w:cs="Arial"/>
          <w:spacing w:val="-1"/>
          <w:sz w:val="24"/>
        </w:rPr>
        <w:t>r</w:t>
      </w:r>
      <w:r w:rsidRPr="00790ABE">
        <w:rPr>
          <w:rFonts w:ascii="Arial" w:hAnsi="Arial" w:cs="Arial"/>
          <w:sz w:val="24"/>
        </w:rPr>
        <w:t>óp</w:t>
      </w:r>
      <w:r w:rsidRPr="00790ABE">
        <w:rPr>
          <w:rFonts w:ascii="Arial" w:hAnsi="Arial" w:cs="Arial"/>
          <w:spacing w:val="2"/>
          <w:sz w:val="24"/>
        </w:rPr>
        <w:t>i</w:t>
      </w:r>
      <w:r w:rsidRPr="00790ABE">
        <w:rPr>
          <w:rFonts w:ascii="Arial" w:hAnsi="Arial" w:cs="Arial"/>
          <w:spacing w:val="3"/>
          <w:sz w:val="24"/>
        </w:rPr>
        <w:t>c</w:t>
      </w:r>
      <w:r w:rsidRPr="00790ABE">
        <w:rPr>
          <w:rFonts w:ascii="Arial" w:hAnsi="Arial" w:cs="Arial"/>
          <w:spacing w:val="-1"/>
          <w:sz w:val="24"/>
        </w:rPr>
        <w:t>a</w:t>
      </w:r>
      <w:r w:rsidRPr="00790ABE">
        <w:rPr>
          <w:rFonts w:ascii="Arial" w:hAnsi="Arial" w:cs="Arial"/>
          <w:spacing w:val="9"/>
          <w:sz w:val="24"/>
        </w:rPr>
        <w:t>s</w:t>
      </w:r>
      <w:r w:rsidRPr="00790ABE">
        <w:rPr>
          <w:rFonts w:ascii="Arial" w:hAnsi="Arial" w:cs="Arial"/>
          <w:sz w:val="24"/>
        </w:rPr>
        <w:t>:</w:t>
      </w:r>
    </w:p>
    <w:p w14:paraId="0B49C2DC" w14:textId="77777777" w:rsidR="006F28D0" w:rsidRPr="001A4A82" w:rsidRDefault="006F28D0" w:rsidP="006F28D0">
      <w:pPr>
        <w:pStyle w:val="Body"/>
        <w:numPr>
          <w:ilvl w:val="0"/>
          <w:numId w:val="14"/>
        </w:numPr>
        <w:tabs>
          <w:tab w:val="left" w:pos="2420"/>
        </w:tabs>
        <w:spacing w:line="264" w:lineRule="exact"/>
        <w:ind w:left="2421" w:right="-20"/>
        <w:rPr>
          <w:rFonts w:ascii="Arial" w:hAnsi="Arial" w:cs="Arial"/>
          <w:sz w:val="24"/>
        </w:rPr>
      </w:pPr>
      <w:r w:rsidRPr="001A4A82">
        <w:rPr>
          <w:rFonts w:ascii="Arial" w:hAnsi="Arial" w:cs="Arial"/>
          <w:sz w:val="24"/>
        </w:rPr>
        <w:t>I</w:t>
      </w:r>
      <w:r w:rsidRPr="001A4A82">
        <w:rPr>
          <w:rFonts w:ascii="Arial" w:hAnsi="Arial" w:cs="Arial"/>
          <w:spacing w:val="1"/>
          <w:sz w:val="24"/>
        </w:rPr>
        <w:t>n</w:t>
      </w:r>
      <w:r w:rsidRPr="001A4A82">
        <w:rPr>
          <w:rFonts w:ascii="Arial" w:hAnsi="Arial" w:cs="Arial"/>
          <w:sz w:val="24"/>
        </w:rPr>
        <w:t>u</w:t>
      </w:r>
      <w:r w:rsidRPr="001A4A82">
        <w:rPr>
          <w:rFonts w:ascii="Arial" w:hAnsi="Arial" w:cs="Arial"/>
          <w:spacing w:val="1"/>
          <w:sz w:val="24"/>
        </w:rPr>
        <w:t>n</w:t>
      </w:r>
      <w:r w:rsidRPr="001A4A82">
        <w:rPr>
          <w:rFonts w:ascii="Arial" w:hAnsi="Arial" w:cs="Arial"/>
          <w:sz w:val="24"/>
        </w:rPr>
        <w:t>d</w:t>
      </w:r>
      <w:r w:rsidRPr="001A4A82">
        <w:rPr>
          <w:rFonts w:ascii="Arial" w:hAnsi="Arial" w:cs="Arial"/>
          <w:spacing w:val="-1"/>
          <w:sz w:val="24"/>
        </w:rPr>
        <w:t>ac</w:t>
      </w:r>
      <w:r w:rsidRPr="001A4A82">
        <w:rPr>
          <w:rFonts w:ascii="Arial" w:hAnsi="Arial" w:cs="Arial"/>
          <w:spacing w:val="1"/>
          <w:sz w:val="24"/>
        </w:rPr>
        <w:t>i</w:t>
      </w:r>
      <w:r w:rsidRPr="001A4A82">
        <w:rPr>
          <w:rFonts w:ascii="Arial" w:hAnsi="Arial" w:cs="Arial"/>
          <w:sz w:val="24"/>
        </w:rPr>
        <w:t>on</w:t>
      </w:r>
      <w:r w:rsidRPr="001A4A82">
        <w:rPr>
          <w:rFonts w:ascii="Arial" w:hAnsi="Arial" w:cs="Arial"/>
          <w:spacing w:val="-1"/>
          <w:sz w:val="24"/>
        </w:rPr>
        <w:t>e</w:t>
      </w:r>
      <w:r w:rsidRPr="001A4A82">
        <w:rPr>
          <w:rFonts w:ascii="Arial" w:hAnsi="Arial" w:cs="Arial"/>
          <w:sz w:val="24"/>
        </w:rPr>
        <w:t xml:space="preserve">s </w:t>
      </w:r>
      <w:r w:rsidRPr="001A4A82">
        <w:rPr>
          <w:rFonts w:ascii="Arial" w:hAnsi="Arial" w:cs="Arial"/>
          <w:spacing w:val="-1"/>
          <w:sz w:val="24"/>
        </w:rPr>
        <w:t>e</w:t>
      </w:r>
      <w:r w:rsidRPr="001A4A82">
        <w:rPr>
          <w:rFonts w:ascii="Arial" w:hAnsi="Arial" w:cs="Arial"/>
          <w:sz w:val="24"/>
        </w:rPr>
        <w:t>n</w:t>
      </w:r>
      <w:r w:rsidRPr="001A4A82">
        <w:rPr>
          <w:rFonts w:ascii="Arial" w:hAnsi="Arial" w:cs="Arial"/>
          <w:spacing w:val="-2"/>
          <w:sz w:val="24"/>
        </w:rPr>
        <w:t xml:space="preserve"> </w:t>
      </w:r>
      <w:r w:rsidRPr="001A4A82">
        <w:rPr>
          <w:rFonts w:ascii="Arial" w:hAnsi="Arial" w:cs="Arial"/>
          <w:spacing w:val="-1"/>
          <w:sz w:val="24"/>
        </w:rPr>
        <w:t>e</w:t>
      </w:r>
      <w:r w:rsidRPr="001A4A82">
        <w:rPr>
          <w:rFonts w:ascii="Arial" w:hAnsi="Arial" w:cs="Arial"/>
          <w:sz w:val="24"/>
        </w:rPr>
        <w:t>l</w:t>
      </w:r>
      <w:r w:rsidRPr="001A4A82">
        <w:rPr>
          <w:rFonts w:ascii="Arial" w:hAnsi="Arial" w:cs="Arial"/>
          <w:spacing w:val="-2"/>
          <w:sz w:val="24"/>
        </w:rPr>
        <w:t xml:space="preserve"> </w:t>
      </w:r>
      <w:r w:rsidRPr="001A4A82">
        <w:rPr>
          <w:rFonts w:ascii="Arial" w:hAnsi="Arial" w:cs="Arial"/>
          <w:sz w:val="24"/>
        </w:rPr>
        <w:t>Mun</w:t>
      </w:r>
      <w:r w:rsidRPr="001A4A82">
        <w:rPr>
          <w:rFonts w:ascii="Arial" w:hAnsi="Arial" w:cs="Arial"/>
          <w:spacing w:val="1"/>
          <w:sz w:val="24"/>
        </w:rPr>
        <w:t>i</w:t>
      </w:r>
      <w:r w:rsidRPr="001A4A82">
        <w:rPr>
          <w:rFonts w:ascii="Arial" w:hAnsi="Arial" w:cs="Arial"/>
          <w:spacing w:val="-1"/>
          <w:sz w:val="24"/>
        </w:rPr>
        <w:t>c</w:t>
      </w:r>
      <w:r w:rsidRPr="001A4A82">
        <w:rPr>
          <w:rFonts w:ascii="Arial" w:hAnsi="Arial" w:cs="Arial"/>
          <w:spacing w:val="1"/>
          <w:sz w:val="24"/>
        </w:rPr>
        <w:t>i</w:t>
      </w:r>
      <w:r w:rsidRPr="001A4A82">
        <w:rPr>
          <w:rFonts w:ascii="Arial" w:hAnsi="Arial" w:cs="Arial"/>
          <w:sz w:val="24"/>
        </w:rPr>
        <w:t>p</w:t>
      </w:r>
      <w:r w:rsidRPr="001A4A82">
        <w:rPr>
          <w:rFonts w:ascii="Arial" w:hAnsi="Arial" w:cs="Arial"/>
          <w:spacing w:val="2"/>
          <w:sz w:val="24"/>
        </w:rPr>
        <w:t>i</w:t>
      </w:r>
      <w:r w:rsidRPr="001A4A82">
        <w:rPr>
          <w:rFonts w:ascii="Arial" w:hAnsi="Arial" w:cs="Arial"/>
          <w:sz w:val="24"/>
        </w:rPr>
        <w:t>o</w:t>
      </w:r>
      <w:r w:rsidRPr="001A4A82">
        <w:rPr>
          <w:rFonts w:ascii="Arial" w:hAnsi="Arial" w:cs="Arial"/>
          <w:spacing w:val="-3"/>
          <w:sz w:val="24"/>
        </w:rPr>
        <w:t xml:space="preserve"> </w:t>
      </w:r>
      <w:r w:rsidRPr="001A4A82">
        <w:rPr>
          <w:rFonts w:ascii="Arial" w:hAnsi="Arial" w:cs="Arial"/>
          <w:sz w:val="24"/>
        </w:rPr>
        <w:t>por</w:t>
      </w:r>
      <w:r w:rsidRPr="001A4A82">
        <w:rPr>
          <w:rFonts w:ascii="Arial" w:hAnsi="Arial" w:cs="Arial"/>
          <w:spacing w:val="-2"/>
          <w:sz w:val="24"/>
        </w:rPr>
        <w:t xml:space="preserve"> </w:t>
      </w:r>
      <w:r w:rsidRPr="001A4A82">
        <w:rPr>
          <w:rFonts w:ascii="Arial" w:hAnsi="Arial" w:cs="Arial"/>
          <w:spacing w:val="1"/>
          <w:sz w:val="24"/>
        </w:rPr>
        <w:t>ll</w:t>
      </w:r>
      <w:r w:rsidRPr="001A4A82">
        <w:rPr>
          <w:rFonts w:ascii="Arial" w:hAnsi="Arial" w:cs="Arial"/>
          <w:sz w:val="24"/>
        </w:rPr>
        <w:t>u</w:t>
      </w:r>
      <w:r w:rsidRPr="001A4A82">
        <w:rPr>
          <w:rFonts w:ascii="Arial" w:hAnsi="Arial" w:cs="Arial"/>
          <w:spacing w:val="1"/>
          <w:sz w:val="24"/>
        </w:rPr>
        <w:t>vi</w:t>
      </w:r>
      <w:r w:rsidRPr="001A4A82">
        <w:rPr>
          <w:rFonts w:ascii="Arial" w:hAnsi="Arial" w:cs="Arial"/>
          <w:spacing w:val="-1"/>
          <w:sz w:val="24"/>
        </w:rPr>
        <w:t>a</w:t>
      </w:r>
      <w:r w:rsidRPr="001A4A82">
        <w:rPr>
          <w:rFonts w:ascii="Arial" w:hAnsi="Arial" w:cs="Arial"/>
          <w:sz w:val="24"/>
        </w:rPr>
        <w:t>s</w:t>
      </w:r>
    </w:p>
    <w:p w14:paraId="5482C5D5" w14:textId="2F8805E4" w:rsidR="006F28D0" w:rsidRPr="001A4A82" w:rsidRDefault="006F28D0" w:rsidP="006F28D0">
      <w:pPr>
        <w:pStyle w:val="Body"/>
        <w:numPr>
          <w:ilvl w:val="0"/>
          <w:numId w:val="14"/>
        </w:numPr>
        <w:tabs>
          <w:tab w:val="left" w:pos="2420"/>
        </w:tabs>
        <w:spacing w:before="39"/>
        <w:ind w:left="2421" w:right="-20"/>
        <w:rPr>
          <w:rFonts w:ascii="Arial" w:hAnsi="Arial" w:cs="Arial"/>
          <w:sz w:val="24"/>
        </w:rPr>
      </w:pPr>
      <w:r w:rsidRPr="001A4A82">
        <w:rPr>
          <w:rFonts w:ascii="Arial" w:hAnsi="Arial" w:cs="Arial"/>
          <w:spacing w:val="-1"/>
          <w:sz w:val="24"/>
        </w:rPr>
        <w:t>ca</w:t>
      </w:r>
      <w:r w:rsidRPr="001A4A82">
        <w:rPr>
          <w:rFonts w:ascii="Arial" w:hAnsi="Arial" w:cs="Arial"/>
          <w:spacing w:val="1"/>
          <w:sz w:val="24"/>
        </w:rPr>
        <w:t>í</w:t>
      </w:r>
      <w:r w:rsidRPr="001A4A82">
        <w:rPr>
          <w:rFonts w:ascii="Arial" w:hAnsi="Arial" w:cs="Arial"/>
          <w:sz w:val="24"/>
        </w:rPr>
        <w:t>da</w:t>
      </w:r>
      <w:r w:rsidRPr="001A4A82">
        <w:rPr>
          <w:rFonts w:ascii="Arial" w:hAnsi="Arial" w:cs="Arial"/>
          <w:spacing w:val="-4"/>
          <w:sz w:val="24"/>
        </w:rPr>
        <w:t xml:space="preserve"> </w:t>
      </w:r>
      <w:r w:rsidRPr="001A4A82">
        <w:rPr>
          <w:rFonts w:ascii="Arial" w:hAnsi="Arial" w:cs="Arial"/>
          <w:sz w:val="24"/>
        </w:rPr>
        <w:t xml:space="preserve">de </w:t>
      </w:r>
      <w:r w:rsidRPr="001A4A82">
        <w:rPr>
          <w:rFonts w:ascii="Arial" w:hAnsi="Arial" w:cs="Arial"/>
          <w:spacing w:val="-1"/>
          <w:sz w:val="24"/>
        </w:rPr>
        <w:t>ár</w:t>
      </w:r>
      <w:r w:rsidRPr="001A4A82">
        <w:rPr>
          <w:rFonts w:ascii="Arial" w:hAnsi="Arial" w:cs="Arial"/>
          <w:sz w:val="24"/>
        </w:rPr>
        <w:t>bo</w:t>
      </w:r>
      <w:r w:rsidRPr="001A4A82">
        <w:rPr>
          <w:rFonts w:ascii="Arial" w:hAnsi="Arial" w:cs="Arial"/>
          <w:spacing w:val="2"/>
          <w:sz w:val="24"/>
        </w:rPr>
        <w:t>l</w:t>
      </w:r>
      <w:r w:rsidRPr="001A4A82">
        <w:rPr>
          <w:rFonts w:ascii="Arial" w:hAnsi="Arial" w:cs="Arial"/>
          <w:spacing w:val="-1"/>
          <w:sz w:val="24"/>
        </w:rPr>
        <w:t>e</w:t>
      </w:r>
      <w:r w:rsidRPr="001A4A82">
        <w:rPr>
          <w:rFonts w:ascii="Arial" w:hAnsi="Arial" w:cs="Arial"/>
          <w:sz w:val="24"/>
        </w:rPr>
        <w:t>s</w:t>
      </w:r>
      <w:r w:rsidRPr="001A4A82">
        <w:rPr>
          <w:rFonts w:ascii="Arial" w:hAnsi="Arial" w:cs="Arial"/>
          <w:spacing w:val="-2"/>
          <w:sz w:val="24"/>
        </w:rPr>
        <w:t xml:space="preserve"> </w:t>
      </w:r>
      <w:r w:rsidRPr="001A4A82">
        <w:rPr>
          <w:rFonts w:ascii="Arial" w:hAnsi="Arial" w:cs="Arial"/>
          <w:spacing w:val="-1"/>
          <w:sz w:val="24"/>
        </w:rPr>
        <w:t>r</w:t>
      </w:r>
      <w:r w:rsidRPr="001A4A82">
        <w:rPr>
          <w:rFonts w:ascii="Arial" w:hAnsi="Arial" w:cs="Arial"/>
          <w:spacing w:val="2"/>
          <w:sz w:val="24"/>
        </w:rPr>
        <w:t>e</w:t>
      </w:r>
      <w:r w:rsidRPr="001A4A82">
        <w:rPr>
          <w:rFonts w:ascii="Arial" w:hAnsi="Arial" w:cs="Arial"/>
          <w:spacing w:val="-1"/>
          <w:sz w:val="24"/>
        </w:rPr>
        <w:t>a</w:t>
      </w:r>
      <w:r w:rsidRPr="001A4A82">
        <w:rPr>
          <w:rFonts w:ascii="Arial" w:hAnsi="Arial" w:cs="Arial"/>
          <w:spacing w:val="1"/>
          <w:sz w:val="24"/>
        </w:rPr>
        <w:t>liz</w:t>
      </w:r>
      <w:r w:rsidRPr="001A4A82">
        <w:rPr>
          <w:rFonts w:ascii="Arial" w:hAnsi="Arial" w:cs="Arial"/>
          <w:spacing w:val="-1"/>
          <w:sz w:val="24"/>
        </w:rPr>
        <w:t>ac</w:t>
      </w:r>
      <w:r w:rsidRPr="001A4A82">
        <w:rPr>
          <w:rFonts w:ascii="Arial" w:hAnsi="Arial" w:cs="Arial"/>
          <w:spacing w:val="1"/>
          <w:sz w:val="24"/>
        </w:rPr>
        <w:t>i</w:t>
      </w:r>
      <w:r w:rsidRPr="001A4A82">
        <w:rPr>
          <w:rFonts w:ascii="Arial" w:hAnsi="Arial" w:cs="Arial"/>
          <w:sz w:val="24"/>
        </w:rPr>
        <w:t>ón</w:t>
      </w:r>
      <w:r w:rsidRPr="001A4A82">
        <w:rPr>
          <w:rFonts w:ascii="Arial" w:hAnsi="Arial" w:cs="Arial"/>
          <w:spacing w:val="-4"/>
          <w:sz w:val="24"/>
        </w:rPr>
        <w:t xml:space="preserve"> </w:t>
      </w:r>
      <w:r w:rsidRPr="001A4A82">
        <w:rPr>
          <w:rFonts w:ascii="Arial" w:hAnsi="Arial" w:cs="Arial"/>
          <w:sz w:val="24"/>
        </w:rPr>
        <w:t>de</w:t>
      </w:r>
      <w:r w:rsidRPr="001A4A82">
        <w:rPr>
          <w:rFonts w:ascii="Arial" w:hAnsi="Arial" w:cs="Arial"/>
          <w:spacing w:val="-3"/>
          <w:sz w:val="24"/>
        </w:rPr>
        <w:t xml:space="preserve"> </w:t>
      </w:r>
      <w:r w:rsidRPr="001A4A82">
        <w:rPr>
          <w:rFonts w:ascii="Arial" w:hAnsi="Arial" w:cs="Arial"/>
          <w:spacing w:val="2"/>
          <w:sz w:val="24"/>
        </w:rPr>
        <w:t>t</w:t>
      </w:r>
      <w:r w:rsidRPr="001A4A82">
        <w:rPr>
          <w:rFonts w:ascii="Arial" w:hAnsi="Arial" w:cs="Arial"/>
          <w:spacing w:val="-1"/>
          <w:sz w:val="24"/>
        </w:rPr>
        <w:t>a</w:t>
      </w:r>
      <w:r w:rsidRPr="001A4A82">
        <w:rPr>
          <w:rFonts w:ascii="Arial" w:hAnsi="Arial" w:cs="Arial"/>
          <w:spacing w:val="1"/>
          <w:sz w:val="24"/>
        </w:rPr>
        <w:t>l</w:t>
      </w:r>
      <w:r w:rsidRPr="001A4A82">
        <w:rPr>
          <w:rFonts w:ascii="Arial" w:hAnsi="Arial" w:cs="Arial"/>
          <w:sz w:val="24"/>
        </w:rPr>
        <w:t>a</w:t>
      </w:r>
      <w:r w:rsidRPr="001A4A82">
        <w:rPr>
          <w:rFonts w:ascii="Arial" w:hAnsi="Arial" w:cs="Arial"/>
          <w:spacing w:val="-4"/>
          <w:sz w:val="24"/>
        </w:rPr>
        <w:t xml:space="preserve"> </w:t>
      </w:r>
      <w:r w:rsidRPr="001A4A82">
        <w:rPr>
          <w:rFonts w:ascii="Arial" w:hAnsi="Arial" w:cs="Arial"/>
          <w:sz w:val="24"/>
        </w:rPr>
        <w:t>y</w:t>
      </w:r>
      <w:r w:rsidRPr="001A4A82">
        <w:rPr>
          <w:rFonts w:ascii="Arial" w:hAnsi="Arial" w:cs="Arial"/>
          <w:spacing w:val="1"/>
          <w:sz w:val="24"/>
        </w:rPr>
        <w:t xml:space="preserve"> </w:t>
      </w:r>
      <w:r w:rsidRPr="001A4A82">
        <w:rPr>
          <w:rFonts w:ascii="Arial" w:hAnsi="Arial" w:cs="Arial"/>
          <w:sz w:val="24"/>
        </w:rPr>
        <w:t>po</w:t>
      </w:r>
      <w:r w:rsidRPr="001A4A82">
        <w:rPr>
          <w:rFonts w:ascii="Arial" w:hAnsi="Arial" w:cs="Arial"/>
          <w:spacing w:val="1"/>
          <w:sz w:val="24"/>
        </w:rPr>
        <w:t>d</w:t>
      </w:r>
      <w:r w:rsidRPr="001A4A82">
        <w:rPr>
          <w:rFonts w:ascii="Arial" w:hAnsi="Arial" w:cs="Arial"/>
          <w:sz w:val="24"/>
        </w:rPr>
        <w:t>a</w:t>
      </w:r>
      <w:r w:rsidRPr="001A4A82">
        <w:rPr>
          <w:rFonts w:ascii="Arial" w:hAnsi="Arial" w:cs="Arial"/>
          <w:spacing w:val="-3"/>
          <w:sz w:val="24"/>
        </w:rPr>
        <w:t xml:space="preserve"> </w:t>
      </w:r>
      <w:r w:rsidRPr="001A4A82">
        <w:rPr>
          <w:rFonts w:ascii="Arial" w:hAnsi="Arial" w:cs="Arial"/>
          <w:sz w:val="24"/>
        </w:rPr>
        <w:t>de</w:t>
      </w:r>
      <w:r w:rsidRPr="001A4A82">
        <w:rPr>
          <w:rFonts w:ascii="Arial" w:hAnsi="Arial" w:cs="Arial"/>
          <w:spacing w:val="-1"/>
          <w:sz w:val="24"/>
        </w:rPr>
        <w:t xml:space="preserve"> </w:t>
      </w:r>
      <w:r w:rsidRPr="001A4A82">
        <w:rPr>
          <w:rFonts w:ascii="Arial" w:hAnsi="Arial" w:cs="Arial"/>
          <w:sz w:val="24"/>
        </w:rPr>
        <w:t>Árbo</w:t>
      </w:r>
      <w:r w:rsidRPr="001A4A82">
        <w:rPr>
          <w:rFonts w:ascii="Arial" w:hAnsi="Arial" w:cs="Arial"/>
          <w:spacing w:val="2"/>
          <w:sz w:val="24"/>
        </w:rPr>
        <w:t>l</w:t>
      </w:r>
      <w:r w:rsidRPr="001A4A82">
        <w:rPr>
          <w:rFonts w:ascii="Arial" w:hAnsi="Arial" w:cs="Arial"/>
          <w:spacing w:val="-1"/>
          <w:sz w:val="24"/>
        </w:rPr>
        <w:t>e</w:t>
      </w:r>
      <w:r w:rsidRPr="001A4A82">
        <w:rPr>
          <w:rFonts w:ascii="Arial" w:hAnsi="Arial" w:cs="Arial"/>
          <w:spacing w:val="2"/>
          <w:sz w:val="24"/>
        </w:rPr>
        <w:t>s</w:t>
      </w:r>
      <w:r w:rsidRPr="001A4A82">
        <w:rPr>
          <w:rFonts w:ascii="Arial" w:hAnsi="Arial" w:cs="Arial"/>
          <w:sz w:val="24"/>
        </w:rPr>
        <w:t>.</w:t>
      </w:r>
    </w:p>
    <w:p w14:paraId="2B174D7E" w14:textId="77777777" w:rsidR="006F28D0" w:rsidRPr="001A4A82" w:rsidRDefault="006F28D0" w:rsidP="006F28D0">
      <w:pPr>
        <w:pStyle w:val="Body"/>
        <w:numPr>
          <w:ilvl w:val="0"/>
          <w:numId w:val="14"/>
        </w:numPr>
        <w:tabs>
          <w:tab w:val="left" w:pos="2420"/>
        </w:tabs>
        <w:spacing w:before="40"/>
        <w:ind w:left="2421" w:right="-20"/>
        <w:rPr>
          <w:rFonts w:ascii="Arial" w:hAnsi="Arial" w:cs="Arial"/>
          <w:sz w:val="24"/>
        </w:rPr>
      </w:pPr>
      <w:r w:rsidRPr="001A4A82">
        <w:rPr>
          <w:rFonts w:ascii="Arial" w:hAnsi="Arial" w:cs="Arial"/>
          <w:sz w:val="24"/>
        </w:rPr>
        <w:t>E</w:t>
      </w:r>
      <w:r w:rsidRPr="001A4A82">
        <w:rPr>
          <w:rFonts w:ascii="Arial" w:hAnsi="Arial" w:cs="Arial"/>
          <w:spacing w:val="1"/>
          <w:sz w:val="24"/>
        </w:rPr>
        <w:t>n</w:t>
      </w:r>
      <w:r w:rsidRPr="001A4A82">
        <w:rPr>
          <w:rFonts w:ascii="Arial" w:hAnsi="Arial" w:cs="Arial"/>
          <w:sz w:val="24"/>
        </w:rPr>
        <w:t>j</w:t>
      </w:r>
      <w:r w:rsidRPr="001A4A82">
        <w:rPr>
          <w:rFonts w:ascii="Arial" w:hAnsi="Arial" w:cs="Arial"/>
          <w:spacing w:val="-2"/>
          <w:sz w:val="24"/>
        </w:rPr>
        <w:t>a</w:t>
      </w:r>
      <w:r w:rsidRPr="001A4A82">
        <w:rPr>
          <w:rFonts w:ascii="Arial" w:hAnsi="Arial" w:cs="Arial"/>
          <w:sz w:val="24"/>
        </w:rPr>
        <w:t>mb</w:t>
      </w:r>
      <w:r w:rsidRPr="001A4A82">
        <w:rPr>
          <w:rFonts w:ascii="Arial" w:hAnsi="Arial" w:cs="Arial"/>
          <w:spacing w:val="-1"/>
          <w:sz w:val="24"/>
        </w:rPr>
        <w:t>re</w:t>
      </w:r>
      <w:r w:rsidRPr="001A4A82">
        <w:rPr>
          <w:rFonts w:ascii="Arial" w:hAnsi="Arial" w:cs="Arial"/>
          <w:sz w:val="24"/>
        </w:rPr>
        <w:t>s</w:t>
      </w:r>
      <w:r w:rsidRPr="001A4A82">
        <w:rPr>
          <w:rFonts w:ascii="Arial" w:hAnsi="Arial" w:cs="Arial"/>
          <w:spacing w:val="-2"/>
          <w:sz w:val="24"/>
        </w:rPr>
        <w:t xml:space="preserve"> </w:t>
      </w:r>
      <w:r w:rsidRPr="001A4A82">
        <w:rPr>
          <w:rFonts w:ascii="Arial" w:hAnsi="Arial" w:cs="Arial"/>
          <w:sz w:val="24"/>
        </w:rPr>
        <w:t>de</w:t>
      </w:r>
      <w:r w:rsidRPr="001A4A82">
        <w:rPr>
          <w:rFonts w:ascii="Arial" w:hAnsi="Arial" w:cs="Arial"/>
          <w:spacing w:val="-5"/>
          <w:sz w:val="24"/>
        </w:rPr>
        <w:t xml:space="preserve"> </w:t>
      </w:r>
      <w:r w:rsidRPr="001A4A82">
        <w:rPr>
          <w:rFonts w:ascii="Arial" w:hAnsi="Arial" w:cs="Arial"/>
          <w:sz w:val="24"/>
        </w:rPr>
        <w:t>A</w:t>
      </w:r>
      <w:r w:rsidRPr="001A4A82">
        <w:rPr>
          <w:rFonts w:ascii="Arial" w:hAnsi="Arial" w:cs="Arial"/>
          <w:spacing w:val="1"/>
          <w:sz w:val="24"/>
        </w:rPr>
        <w:t>b</w:t>
      </w:r>
      <w:r w:rsidRPr="001A4A82">
        <w:rPr>
          <w:rFonts w:ascii="Arial" w:hAnsi="Arial" w:cs="Arial"/>
          <w:spacing w:val="2"/>
          <w:sz w:val="24"/>
        </w:rPr>
        <w:t>e</w:t>
      </w:r>
      <w:r w:rsidRPr="001A4A82">
        <w:rPr>
          <w:rFonts w:ascii="Arial" w:hAnsi="Arial" w:cs="Arial"/>
          <w:sz w:val="24"/>
        </w:rPr>
        <w:t>j</w:t>
      </w:r>
      <w:r w:rsidRPr="001A4A82">
        <w:rPr>
          <w:rFonts w:ascii="Arial" w:hAnsi="Arial" w:cs="Arial"/>
          <w:spacing w:val="-2"/>
          <w:sz w:val="24"/>
        </w:rPr>
        <w:t>a</w:t>
      </w:r>
      <w:r w:rsidRPr="001A4A82">
        <w:rPr>
          <w:rFonts w:ascii="Arial" w:hAnsi="Arial" w:cs="Arial"/>
          <w:sz w:val="24"/>
        </w:rPr>
        <w:t>s</w:t>
      </w:r>
    </w:p>
    <w:p w14:paraId="24B51006" w14:textId="40F0E5CA" w:rsidR="006F28D0" w:rsidRDefault="006F28D0" w:rsidP="006F28D0">
      <w:pPr>
        <w:pStyle w:val="Body"/>
        <w:numPr>
          <w:ilvl w:val="0"/>
          <w:numId w:val="14"/>
        </w:numPr>
        <w:tabs>
          <w:tab w:val="left" w:pos="2420"/>
        </w:tabs>
        <w:spacing w:before="40"/>
        <w:ind w:left="2421" w:right="-20"/>
        <w:rPr>
          <w:rFonts w:ascii="Arial" w:hAnsi="Arial" w:cs="Arial"/>
          <w:sz w:val="24"/>
        </w:rPr>
      </w:pPr>
      <w:r w:rsidRPr="001A4A82">
        <w:rPr>
          <w:rFonts w:ascii="Arial" w:hAnsi="Arial" w:cs="Arial"/>
          <w:sz w:val="24"/>
        </w:rPr>
        <w:t xml:space="preserve">Rescate de Animales </w:t>
      </w:r>
    </w:p>
    <w:p w14:paraId="7F03039A" w14:textId="4F2106BB" w:rsidR="00802885" w:rsidRDefault="00802885" w:rsidP="006F28D0">
      <w:pPr>
        <w:pStyle w:val="Body"/>
        <w:numPr>
          <w:ilvl w:val="0"/>
          <w:numId w:val="14"/>
        </w:numPr>
        <w:tabs>
          <w:tab w:val="left" w:pos="2420"/>
        </w:tabs>
        <w:spacing w:before="40"/>
        <w:ind w:left="2421" w:right="-2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Reuniones de Comisiones Municipales </w:t>
      </w:r>
    </w:p>
    <w:p w14:paraId="568EC908" w14:textId="0E8AB6AE" w:rsidR="00220A20" w:rsidRPr="0066407B" w:rsidRDefault="00790ABE" w:rsidP="00790ABE">
      <w:pPr>
        <w:pStyle w:val="Body"/>
        <w:tabs>
          <w:tab w:val="left" w:pos="2420"/>
        </w:tabs>
        <w:spacing w:before="40"/>
        <w:ind w:left="2421" w:right="-20"/>
        <w:rPr>
          <w:rFonts w:ascii="Arial" w:hAnsi="Arial" w:cs="Arial"/>
          <w:b/>
          <w:sz w:val="24"/>
        </w:rPr>
      </w:pPr>
      <w:r w:rsidRPr="0066407B">
        <w:rPr>
          <w:rFonts w:ascii="Arial" w:hAnsi="Arial" w:cs="Arial"/>
          <w:b/>
          <w:sz w:val="24"/>
        </w:rPr>
        <w:t>Plan Castor 2023</w:t>
      </w:r>
    </w:p>
    <w:p w14:paraId="7A8EE06A" w14:textId="591F65D2" w:rsidR="00790ABE" w:rsidRDefault="00790ABE" w:rsidP="00790ABE">
      <w:pPr>
        <w:pStyle w:val="Body"/>
        <w:tabs>
          <w:tab w:val="left" w:pos="2420"/>
        </w:tabs>
        <w:spacing w:before="40"/>
        <w:ind w:left="2421" w:right="-2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Aprobado y En Ejecución</w:t>
      </w:r>
    </w:p>
    <w:p w14:paraId="1A240223" w14:textId="5211BADB" w:rsidR="00790ABE" w:rsidRDefault="00790ABE" w:rsidP="00790ABE">
      <w:pPr>
        <w:pStyle w:val="Body"/>
        <w:tabs>
          <w:tab w:val="left" w:pos="2420"/>
        </w:tabs>
        <w:spacing w:before="40"/>
        <w:ind w:left="2421" w:right="-2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-Aprobación de contratación por 3 meses de Elementos Operativos </w:t>
      </w:r>
    </w:p>
    <w:p w14:paraId="60F88AD4" w14:textId="270D734F" w:rsidR="0066407B" w:rsidRDefault="0066407B" w:rsidP="00790ABE">
      <w:pPr>
        <w:pStyle w:val="Body"/>
        <w:tabs>
          <w:tab w:val="left" w:pos="2420"/>
        </w:tabs>
        <w:spacing w:before="40"/>
        <w:ind w:left="2421" w:right="-20"/>
        <w:rPr>
          <w:rFonts w:ascii="Arial" w:hAnsi="Arial" w:cs="Arial"/>
          <w:b/>
          <w:sz w:val="24"/>
        </w:rPr>
      </w:pPr>
      <w:r w:rsidRPr="0066407B">
        <w:rPr>
          <w:rFonts w:ascii="Arial" w:hAnsi="Arial" w:cs="Arial"/>
          <w:b/>
          <w:sz w:val="24"/>
        </w:rPr>
        <w:t>Plan Vacaciones Agostinas 2023</w:t>
      </w:r>
    </w:p>
    <w:p w14:paraId="4A0D6508" w14:textId="41815FF6" w:rsidR="0066407B" w:rsidRPr="0066407B" w:rsidRDefault="0066407B" w:rsidP="00790ABE">
      <w:pPr>
        <w:pStyle w:val="Body"/>
        <w:tabs>
          <w:tab w:val="left" w:pos="2420"/>
        </w:tabs>
        <w:spacing w:before="40"/>
        <w:ind w:left="2421" w:right="-2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Aprobado y en Proceso </w:t>
      </w:r>
    </w:p>
    <w:p w14:paraId="5B5922E6" w14:textId="77777777" w:rsidR="00220A20" w:rsidRPr="001A4A82" w:rsidRDefault="00220A20" w:rsidP="00220A20">
      <w:pPr>
        <w:rPr>
          <w:rFonts w:ascii="Arial" w:hAnsi="Arial" w:cs="Arial"/>
          <w:sz w:val="24"/>
        </w:rPr>
      </w:pPr>
    </w:p>
    <w:p w14:paraId="0E7B5B0F" w14:textId="77777777" w:rsidR="006F28D0" w:rsidRPr="001A4A82" w:rsidRDefault="006F28D0" w:rsidP="006F28D0">
      <w:pPr>
        <w:pStyle w:val="Ttulo2"/>
        <w:numPr>
          <w:ilvl w:val="1"/>
          <w:numId w:val="14"/>
        </w:numPr>
        <w:tabs>
          <w:tab w:val="left" w:pos="2620"/>
        </w:tabs>
        <w:ind w:left="2629" w:right="-20"/>
        <w:rPr>
          <w:rFonts w:ascii="Arial" w:hAnsi="Arial" w:cs="Arial"/>
          <w:b w:val="0"/>
          <w:bCs w:val="0"/>
          <w:sz w:val="24"/>
        </w:rPr>
      </w:pPr>
      <w:r w:rsidRPr="001A4A82">
        <w:rPr>
          <w:rFonts w:ascii="Arial" w:hAnsi="Arial" w:cs="Arial"/>
          <w:spacing w:val="-1"/>
          <w:sz w:val="24"/>
        </w:rPr>
        <w:t>A</w:t>
      </w:r>
      <w:r w:rsidRPr="001A4A82">
        <w:rPr>
          <w:rFonts w:ascii="Arial" w:hAnsi="Arial" w:cs="Arial"/>
          <w:sz w:val="24"/>
        </w:rPr>
        <w:t>ct</w:t>
      </w:r>
      <w:r w:rsidRPr="001A4A82">
        <w:rPr>
          <w:rFonts w:ascii="Arial" w:hAnsi="Arial" w:cs="Arial"/>
          <w:spacing w:val="1"/>
          <w:sz w:val="24"/>
        </w:rPr>
        <w:t>i</w:t>
      </w:r>
      <w:r w:rsidRPr="001A4A82">
        <w:rPr>
          <w:rFonts w:ascii="Arial" w:hAnsi="Arial" w:cs="Arial"/>
          <w:sz w:val="24"/>
        </w:rPr>
        <w:t>v</w:t>
      </w:r>
      <w:r w:rsidRPr="001A4A82">
        <w:rPr>
          <w:rFonts w:ascii="Arial" w:hAnsi="Arial" w:cs="Arial"/>
          <w:spacing w:val="2"/>
          <w:sz w:val="24"/>
        </w:rPr>
        <w:t>id</w:t>
      </w:r>
      <w:r w:rsidRPr="001A4A82">
        <w:rPr>
          <w:rFonts w:ascii="Arial" w:hAnsi="Arial" w:cs="Arial"/>
          <w:spacing w:val="-1"/>
          <w:sz w:val="24"/>
        </w:rPr>
        <w:t>a</w:t>
      </w:r>
      <w:r w:rsidRPr="001A4A82">
        <w:rPr>
          <w:rFonts w:ascii="Arial" w:hAnsi="Arial" w:cs="Arial"/>
          <w:spacing w:val="-2"/>
          <w:sz w:val="24"/>
        </w:rPr>
        <w:t>d</w:t>
      </w:r>
      <w:r w:rsidRPr="001A4A82">
        <w:rPr>
          <w:rFonts w:ascii="Arial" w:hAnsi="Arial" w:cs="Arial"/>
          <w:spacing w:val="1"/>
          <w:sz w:val="24"/>
        </w:rPr>
        <w:t>e</w:t>
      </w:r>
      <w:r w:rsidRPr="001A4A82">
        <w:rPr>
          <w:rFonts w:ascii="Arial" w:hAnsi="Arial" w:cs="Arial"/>
          <w:sz w:val="24"/>
        </w:rPr>
        <w:t>s</w:t>
      </w:r>
      <w:r w:rsidRPr="001A4A82">
        <w:rPr>
          <w:rFonts w:ascii="Arial" w:hAnsi="Arial" w:cs="Arial"/>
          <w:spacing w:val="-11"/>
          <w:sz w:val="24"/>
        </w:rPr>
        <w:t xml:space="preserve"> </w:t>
      </w:r>
      <w:r w:rsidRPr="001A4A82">
        <w:rPr>
          <w:rFonts w:ascii="Arial" w:hAnsi="Arial" w:cs="Arial"/>
          <w:spacing w:val="2"/>
          <w:sz w:val="24"/>
        </w:rPr>
        <w:t>r</w:t>
      </w:r>
      <w:r w:rsidRPr="001A4A82">
        <w:rPr>
          <w:rFonts w:ascii="Arial" w:hAnsi="Arial" w:cs="Arial"/>
          <w:spacing w:val="1"/>
          <w:sz w:val="24"/>
        </w:rPr>
        <w:t>e</w:t>
      </w:r>
      <w:r w:rsidRPr="001A4A82">
        <w:rPr>
          <w:rFonts w:ascii="Arial" w:hAnsi="Arial" w:cs="Arial"/>
          <w:spacing w:val="-1"/>
          <w:sz w:val="24"/>
        </w:rPr>
        <w:t>a</w:t>
      </w:r>
      <w:r w:rsidRPr="001A4A82">
        <w:rPr>
          <w:rFonts w:ascii="Arial" w:hAnsi="Arial" w:cs="Arial"/>
          <w:spacing w:val="-2"/>
          <w:sz w:val="24"/>
        </w:rPr>
        <w:t>l</w:t>
      </w:r>
      <w:r w:rsidRPr="001A4A82">
        <w:rPr>
          <w:rFonts w:ascii="Arial" w:hAnsi="Arial" w:cs="Arial"/>
          <w:spacing w:val="2"/>
          <w:sz w:val="24"/>
        </w:rPr>
        <w:t>i</w:t>
      </w:r>
      <w:r w:rsidRPr="001A4A82">
        <w:rPr>
          <w:rFonts w:ascii="Arial" w:hAnsi="Arial" w:cs="Arial"/>
          <w:sz w:val="24"/>
        </w:rPr>
        <w:t>za</w:t>
      </w:r>
      <w:r w:rsidRPr="001A4A82">
        <w:rPr>
          <w:rFonts w:ascii="Arial" w:hAnsi="Arial" w:cs="Arial"/>
          <w:spacing w:val="2"/>
          <w:sz w:val="24"/>
        </w:rPr>
        <w:t>d</w:t>
      </w:r>
      <w:r w:rsidRPr="001A4A82">
        <w:rPr>
          <w:rFonts w:ascii="Arial" w:hAnsi="Arial" w:cs="Arial"/>
          <w:spacing w:val="-1"/>
          <w:sz w:val="24"/>
        </w:rPr>
        <w:t>a</w:t>
      </w:r>
      <w:r w:rsidRPr="001A4A82">
        <w:rPr>
          <w:rFonts w:ascii="Arial" w:hAnsi="Arial" w:cs="Arial"/>
          <w:sz w:val="24"/>
        </w:rPr>
        <w:t>s</w:t>
      </w:r>
      <w:r w:rsidRPr="001A4A82">
        <w:rPr>
          <w:rFonts w:ascii="Arial" w:hAnsi="Arial" w:cs="Arial"/>
          <w:spacing w:val="-6"/>
          <w:sz w:val="24"/>
        </w:rPr>
        <w:t xml:space="preserve"> </w:t>
      </w:r>
      <w:r w:rsidRPr="001A4A82">
        <w:rPr>
          <w:rFonts w:ascii="Arial" w:hAnsi="Arial" w:cs="Arial"/>
          <w:spacing w:val="2"/>
          <w:sz w:val="24"/>
        </w:rPr>
        <w:t>p</w:t>
      </w:r>
      <w:r w:rsidRPr="001A4A82">
        <w:rPr>
          <w:rFonts w:ascii="Arial" w:hAnsi="Arial" w:cs="Arial"/>
          <w:spacing w:val="-5"/>
          <w:sz w:val="24"/>
        </w:rPr>
        <w:t>a</w:t>
      </w:r>
      <w:r w:rsidRPr="001A4A82">
        <w:rPr>
          <w:rFonts w:ascii="Arial" w:hAnsi="Arial" w:cs="Arial"/>
          <w:spacing w:val="2"/>
          <w:sz w:val="24"/>
        </w:rPr>
        <w:t>r</w:t>
      </w:r>
      <w:r w:rsidRPr="001A4A82">
        <w:rPr>
          <w:rFonts w:ascii="Arial" w:hAnsi="Arial" w:cs="Arial"/>
          <w:sz w:val="24"/>
        </w:rPr>
        <w:t>a</w:t>
      </w:r>
      <w:r w:rsidRPr="001A4A82">
        <w:rPr>
          <w:rFonts w:ascii="Arial" w:hAnsi="Arial" w:cs="Arial"/>
          <w:spacing w:val="-5"/>
          <w:sz w:val="24"/>
        </w:rPr>
        <w:t xml:space="preserve"> </w:t>
      </w:r>
      <w:r w:rsidRPr="001A4A82">
        <w:rPr>
          <w:rFonts w:ascii="Arial" w:hAnsi="Arial" w:cs="Arial"/>
          <w:spacing w:val="2"/>
          <w:sz w:val="24"/>
        </w:rPr>
        <w:t>l</w:t>
      </w:r>
      <w:r w:rsidRPr="001A4A82">
        <w:rPr>
          <w:rFonts w:ascii="Arial" w:hAnsi="Arial" w:cs="Arial"/>
          <w:spacing w:val="1"/>
          <w:sz w:val="24"/>
        </w:rPr>
        <w:t>o</w:t>
      </w:r>
      <w:r w:rsidRPr="001A4A82">
        <w:rPr>
          <w:rFonts w:ascii="Arial" w:hAnsi="Arial" w:cs="Arial"/>
          <w:sz w:val="24"/>
        </w:rPr>
        <w:t>g</w:t>
      </w:r>
      <w:r w:rsidRPr="001A4A82">
        <w:rPr>
          <w:rFonts w:ascii="Arial" w:hAnsi="Arial" w:cs="Arial"/>
          <w:spacing w:val="-3"/>
          <w:sz w:val="24"/>
        </w:rPr>
        <w:t>r</w:t>
      </w:r>
      <w:r w:rsidRPr="001A4A82">
        <w:rPr>
          <w:rFonts w:ascii="Arial" w:hAnsi="Arial" w:cs="Arial"/>
          <w:sz w:val="24"/>
        </w:rPr>
        <w:t>o</w:t>
      </w:r>
      <w:r w:rsidRPr="001A4A82">
        <w:rPr>
          <w:rFonts w:ascii="Arial" w:hAnsi="Arial" w:cs="Arial"/>
          <w:spacing w:val="-3"/>
          <w:sz w:val="24"/>
        </w:rPr>
        <w:t xml:space="preserve"> </w:t>
      </w:r>
      <w:r w:rsidRPr="001A4A82">
        <w:rPr>
          <w:rFonts w:ascii="Arial" w:hAnsi="Arial" w:cs="Arial"/>
          <w:spacing w:val="2"/>
          <w:sz w:val="24"/>
        </w:rPr>
        <w:t>d</w:t>
      </w:r>
      <w:r w:rsidRPr="001A4A82">
        <w:rPr>
          <w:rFonts w:ascii="Arial" w:hAnsi="Arial" w:cs="Arial"/>
          <w:sz w:val="24"/>
        </w:rPr>
        <w:t>e</w:t>
      </w:r>
      <w:r w:rsidRPr="001A4A82">
        <w:rPr>
          <w:rFonts w:ascii="Arial" w:hAnsi="Arial" w:cs="Arial"/>
          <w:spacing w:val="-2"/>
          <w:sz w:val="24"/>
        </w:rPr>
        <w:t xml:space="preserve"> </w:t>
      </w:r>
      <w:r w:rsidRPr="001A4A82">
        <w:rPr>
          <w:rFonts w:ascii="Arial" w:hAnsi="Arial" w:cs="Arial"/>
          <w:sz w:val="24"/>
        </w:rPr>
        <w:t>M</w:t>
      </w:r>
      <w:r w:rsidRPr="001A4A82">
        <w:rPr>
          <w:rFonts w:ascii="Arial" w:hAnsi="Arial" w:cs="Arial"/>
          <w:spacing w:val="1"/>
          <w:sz w:val="24"/>
        </w:rPr>
        <w:t>e</w:t>
      </w:r>
      <w:r w:rsidRPr="001A4A82">
        <w:rPr>
          <w:rFonts w:ascii="Arial" w:hAnsi="Arial" w:cs="Arial"/>
          <w:sz w:val="24"/>
        </w:rPr>
        <w:t>t</w:t>
      </w:r>
      <w:r w:rsidRPr="001A4A82">
        <w:rPr>
          <w:rFonts w:ascii="Arial" w:hAnsi="Arial" w:cs="Arial"/>
          <w:spacing w:val="-1"/>
          <w:sz w:val="24"/>
        </w:rPr>
        <w:t>a</w:t>
      </w:r>
      <w:r w:rsidRPr="001A4A82">
        <w:rPr>
          <w:rFonts w:ascii="Arial" w:hAnsi="Arial" w:cs="Arial"/>
          <w:sz w:val="24"/>
        </w:rPr>
        <w:t>s</w:t>
      </w:r>
    </w:p>
    <w:p w14:paraId="2D60F929" w14:textId="77777777" w:rsidR="006F28D0" w:rsidRPr="001A4A82" w:rsidRDefault="006F28D0" w:rsidP="006F28D0">
      <w:pPr>
        <w:pStyle w:val="Body"/>
        <w:numPr>
          <w:ilvl w:val="0"/>
          <w:numId w:val="14"/>
        </w:numPr>
        <w:tabs>
          <w:tab w:val="left" w:pos="2420"/>
        </w:tabs>
        <w:spacing w:before="39"/>
        <w:ind w:left="2421" w:right="-20"/>
        <w:rPr>
          <w:rFonts w:ascii="Arial" w:hAnsi="Arial" w:cs="Arial"/>
          <w:sz w:val="24"/>
        </w:rPr>
      </w:pPr>
      <w:r w:rsidRPr="001A4A82">
        <w:rPr>
          <w:rFonts w:ascii="Arial" w:hAnsi="Arial" w:cs="Arial"/>
          <w:sz w:val="24"/>
        </w:rPr>
        <w:t>-</w:t>
      </w:r>
      <w:r w:rsidRPr="001A4A82">
        <w:rPr>
          <w:rFonts w:ascii="Arial" w:hAnsi="Arial" w:cs="Arial"/>
          <w:spacing w:val="-1"/>
          <w:sz w:val="24"/>
        </w:rPr>
        <w:t xml:space="preserve"> </w:t>
      </w:r>
      <w:r w:rsidRPr="001A4A82">
        <w:rPr>
          <w:rFonts w:ascii="Arial" w:hAnsi="Arial" w:cs="Arial"/>
          <w:sz w:val="24"/>
        </w:rPr>
        <w:t>Br</w:t>
      </w:r>
      <w:r w:rsidRPr="001A4A82">
        <w:rPr>
          <w:rFonts w:ascii="Arial" w:hAnsi="Arial" w:cs="Arial"/>
          <w:spacing w:val="1"/>
          <w:sz w:val="24"/>
        </w:rPr>
        <w:t>i</w:t>
      </w:r>
      <w:r w:rsidRPr="001A4A82">
        <w:rPr>
          <w:rFonts w:ascii="Arial" w:hAnsi="Arial" w:cs="Arial"/>
          <w:sz w:val="24"/>
        </w:rPr>
        <w:t>g</w:t>
      </w:r>
      <w:r w:rsidRPr="001A4A82">
        <w:rPr>
          <w:rFonts w:ascii="Arial" w:hAnsi="Arial" w:cs="Arial"/>
          <w:spacing w:val="-1"/>
          <w:sz w:val="24"/>
        </w:rPr>
        <w:t>a</w:t>
      </w:r>
      <w:r w:rsidRPr="001A4A82">
        <w:rPr>
          <w:rFonts w:ascii="Arial" w:hAnsi="Arial" w:cs="Arial"/>
          <w:sz w:val="24"/>
        </w:rPr>
        <w:t>d</w:t>
      </w:r>
      <w:r w:rsidRPr="001A4A82">
        <w:rPr>
          <w:rFonts w:ascii="Arial" w:hAnsi="Arial" w:cs="Arial"/>
          <w:spacing w:val="-1"/>
          <w:sz w:val="24"/>
        </w:rPr>
        <w:t>a</w:t>
      </w:r>
      <w:r w:rsidRPr="001A4A82">
        <w:rPr>
          <w:rFonts w:ascii="Arial" w:hAnsi="Arial" w:cs="Arial"/>
          <w:sz w:val="24"/>
        </w:rPr>
        <w:t>s</w:t>
      </w:r>
      <w:r w:rsidRPr="001A4A82">
        <w:rPr>
          <w:rFonts w:ascii="Arial" w:hAnsi="Arial" w:cs="Arial"/>
          <w:spacing w:val="-1"/>
          <w:sz w:val="24"/>
        </w:rPr>
        <w:t xml:space="preserve"> </w:t>
      </w:r>
      <w:r w:rsidRPr="001A4A82">
        <w:rPr>
          <w:rFonts w:ascii="Arial" w:hAnsi="Arial" w:cs="Arial"/>
          <w:sz w:val="24"/>
        </w:rPr>
        <w:t>M</w:t>
      </w:r>
      <w:r w:rsidRPr="001A4A82">
        <w:rPr>
          <w:rFonts w:ascii="Arial" w:hAnsi="Arial" w:cs="Arial"/>
          <w:spacing w:val="-2"/>
          <w:sz w:val="24"/>
        </w:rPr>
        <w:t>é</w:t>
      </w:r>
      <w:r w:rsidRPr="001A4A82">
        <w:rPr>
          <w:rFonts w:ascii="Arial" w:hAnsi="Arial" w:cs="Arial"/>
          <w:sz w:val="24"/>
        </w:rPr>
        <w:t>d</w:t>
      </w:r>
      <w:r w:rsidRPr="001A4A82">
        <w:rPr>
          <w:rFonts w:ascii="Arial" w:hAnsi="Arial" w:cs="Arial"/>
          <w:spacing w:val="2"/>
          <w:sz w:val="24"/>
        </w:rPr>
        <w:t>i</w:t>
      </w:r>
      <w:r w:rsidRPr="001A4A82">
        <w:rPr>
          <w:rFonts w:ascii="Arial" w:hAnsi="Arial" w:cs="Arial"/>
          <w:spacing w:val="-1"/>
          <w:sz w:val="24"/>
        </w:rPr>
        <w:t>ca</w:t>
      </w:r>
      <w:r w:rsidRPr="001A4A82">
        <w:rPr>
          <w:rFonts w:ascii="Arial" w:hAnsi="Arial" w:cs="Arial"/>
          <w:sz w:val="24"/>
        </w:rPr>
        <w:t>s</w:t>
      </w:r>
      <w:r w:rsidRPr="001A4A82">
        <w:rPr>
          <w:rFonts w:ascii="Arial" w:hAnsi="Arial" w:cs="Arial"/>
          <w:spacing w:val="-3"/>
          <w:sz w:val="24"/>
        </w:rPr>
        <w:t xml:space="preserve"> </w:t>
      </w:r>
      <w:r w:rsidRPr="001A4A82">
        <w:rPr>
          <w:rFonts w:ascii="Arial" w:hAnsi="Arial" w:cs="Arial"/>
          <w:spacing w:val="-1"/>
          <w:sz w:val="24"/>
        </w:rPr>
        <w:t>e</w:t>
      </w:r>
      <w:r w:rsidRPr="001A4A82">
        <w:rPr>
          <w:rFonts w:ascii="Arial" w:hAnsi="Arial" w:cs="Arial"/>
          <w:sz w:val="24"/>
        </w:rPr>
        <w:t>n</w:t>
      </w:r>
      <w:r w:rsidRPr="001A4A82">
        <w:rPr>
          <w:rFonts w:ascii="Arial" w:hAnsi="Arial" w:cs="Arial"/>
          <w:spacing w:val="1"/>
          <w:sz w:val="24"/>
        </w:rPr>
        <w:t xml:space="preserve"> </w:t>
      </w:r>
      <w:r w:rsidRPr="001A4A82">
        <w:rPr>
          <w:rFonts w:ascii="Arial" w:hAnsi="Arial" w:cs="Arial"/>
          <w:spacing w:val="-1"/>
          <w:sz w:val="24"/>
        </w:rPr>
        <w:t>c</w:t>
      </w:r>
      <w:r w:rsidRPr="001A4A82">
        <w:rPr>
          <w:rFonts w:ascii="Arial" w:hAnsi="Arial" w:cs="Arial"/>
          <w:sz w:val="24"/>
        </w:rPr>
        <w:t>onjun</w:t>
      </w:r>
      <w:r w:rsidRPr="001A4A82">
        <w:rPr>
          <w:rFonts w:ascii="Arial" w:hAnsi="Arial" w:cs="Arial"/>
          <w:spacing w:val="-2"/>
          <w:sz w:val="24"/>
        </w:rPr>
        <w:t>t</w:t>
      </w:r>
      <w:r w:rsidRPr="001A4A82">
        <w:rPr>
          <w:rFonts w:ascii="Arial" w:hAnsi="Arial" w:cs="Arial"/>
          <w:sz w:val="24"/>
        </w:rPr>
        <w:t xml:space="preserve">o </w:t>
      </w:r>
      <w:r w:rsidRPr="001A4A82">
        <w:rPr>
          <w:rFonts w:ascii="Arial" w:hAnsi="Arial" w:cs="Arial"/>
          <w:spacing w:val="-1"/>
          <w:sz w:val="24"/>
        </w:rPr>
        <w:t>c</w:t>
      </w:r>
      <w:r w:rsidRPr="001A4A82">
        <w:rPr>
          <w:rFonts w:ascii="Arial" w:hAnsi="Arial" w:cs="Arial"/>
          <w:sz w:val="24"/>
        </w:rPr>
        <w:t>on</w:t>
      </w:r>
      <w:r w:rsidRPr="001A4A82">
        <w:rPr>
          <w:rFonts w:ascii="Arial" w:hAnsi="Arial" w:cs="Arial"/>
          <w:spacing w:val="-2"/>
          <w:sz w:val="24"/>
        </w:rPr>
        <w:t xml:space="preserve"> </w:t>
      </w:r>
      <w:r w:rsidRPr="001A4A82">
        <w:rPr>
          <w:rFonts w:ascii="Arial" w:hAnsi="Arial" w:cs="Arial"/>
          <w:spacing w:val="-1"/>
          <w:sz w:val="24"/>
        </w:rPr>
        <w:t>C</w:t>
      </w:r>
      <w:r w:rsidRPr="001A4A82">
        <w:rPr>
          <w:rFonts w:ascii="Arial" w:hAnsi="Arial" w:cs="Arial"/>
          <w:spacing w:val="1"/>
          <w:sz w:val="24"/>
        </w:rPr>
        <w:t>lí</w:t>
      </w:r>
      <w:r w:rsidRPr="001A4A82">
        <w:rPr>
          <w:rFonts w:ascii="Arial" w:hAnsi="Arial" w:cs="Arial"/>
          <w:sz w:val="24"/>
        </w:rPr>
        <w:t>n</w:t>
      </w:r>
      <w:r w:rsidRPr="001A4A82">
        <w:rPr>
          <w:rFonts w:ascii="Arial" w:hAnsi="Arial" w:cs="Arial"/>
          <w:spacing w:val="2"/>
          <w:sz w:val="24"/>
        </w:rPr>
        <w:t>i</w:t>
      </w:r>
      <w:r w:rsidRPr="001A4A82">
        <w:rPr>
          <w:rFonts w:ascii="Arial" w:hAnsi="Arial" w:cs="Arial"/>
          <w:spacing w:val="-1"/>
          <w:sz w:val="24"/>
        </w:rPr>
        <w:t>c</w:t>
      </w:r>
      <w:r w:rsidRPr="001A4A82">
        <w:rPr>
          <w:rFonts w:ascii="Arial" w:hAnsi="Arial" w:cs="Arial"/>
          <w:sz w:val="24"/>
        </w:rPr>
        <w:t>a</w:t>
      </w:r>
      <w:r w:rsidRPr="001A4A82">
        <w:rPr>
          <w:rFonts w:ascii="Arial" w:hAnsi="Arial" w:cs="Arial"/>
          <w:spacing w:val="-4"/>
          <w:sz w:val="24"/>
        </w:rPr>
        <w:t xml:space="preserve"> </w:t>
      </w:r>
      <w:r w:rsidRPr="001A4A82">
        <w:rPr>
          <w:rFonts w:ascii="Arial" w:hAnsi="Arial" w:cs="Arial"/>
          <w:spacing w:val="4"/>
          <w:sz w:val="24"/>
        </w:rPr>
        <w:t>M</w:t>
      </w:r>
      <w:r w:rsidRPr="001A4A82">
        <w:rPr>
          <w:rFonts w:ascii="Arial" w:hAnsi="Arial" w:cs="Arial"/>
          <w:sz w:val="24"/>
        </w:rPr>
        <w:t>u</w:t>
      </w:r>
      <w:r w:rsidRPr="001A4A82">
        <w:rPr>
          <w:rFonts w:ascii="Arial" w:hAnsi="Arial" w:cs="Arial"/>
          <w:spacing w:val="1"/>
          <w:sz w:val="24"/>
        </w:rPr>
        <w:t>ni</w:t>
      </w:r>
      <w:r w:rsidRPr="001A4A82">
        <w:rPr>
          <w:rFonts w:ascii="Arial" w:hAnsi="Arial" w:cs="Arial"/>
          <w:spacing w:val="-1"/>
          <w:sz w:val="24"/>
        </w:rPr>
        <w:t>c</w:t>
      </w:r>
      <w:r w:rsidRPr="001A4A82">
        <w:rPr>
          <w:rFonts w:ascii="Arial" w:hAnsi="Arial" w:cs="Arial"/>
          <w:spacing w:val="1"/>
          <w:sz w:val="24"/>
        </w:rPr>
        <w:t>i</w:t>
      </w:r>
      <w:r w:rsidRPr="001A4A82">
        <w:rPr>
          <w:rFonts w:ascii="Arial" w:hAnsi="Arial" w:cs="Arial"/>
          <w:sz w:val="24"/>
        </w:rPr>
        <w:t>p</w:t>
      </w:r>
      <w:r w:rsidRPr="001A4A82">
        <w:rPr>
          <w:rFonts w:ascii="Arial" w:hAnsi="Arial" w:cs="Arial"/>
          <w:spacing w:val="-1"/>
          <w:sz w:val="24"/>
        </w:rPr>
        <w:t>a</w:t>
      </w:r>
      <w:r w:rsidRPr="001A4A82">
        <w:rPr>
          <w:rFonts w:ascii="Arial" w:hAnsi="Arial" w:cs="Arial"/>
          <w:sz w:val="24"/>
        </w:rPr>
        <w:t>l</w:t>
      </w:r>
    </w:p>
    <w:p w14:paraId="7C4361E6" w14:textId="77777777" w:rsidR="006F28D0" w:rsidRPr="001A4A82" w:rsidRDefault="006F28D0" w:rsidP="006F28D0">
      <w:pPr>
        <w:pStyle w:val="Body"/>
        <w:numPr>
          <w:ilvl w:val="0"/>
          <w:numId w:val="14"/>
        </w:numPr>
        <w:tabs>
          <w:tab w:val="left" w:pos="2420"/>
        </w:tabs>
        <w:spacing w:before="39"/>
        <w:ind w:left="2421" w:right="-20"/>
        <w:rPr>
          <w:rFonts w:ascii="Arial" w:hAnsi="Arial" w:cs="Arial"/>
          <w:sz w:val="24"/>
        </w:rPr>
      </w:pPr>
      <w:r w:rsidRPr="001A4A82">
        <w:rPr>
          <w:rFonts w:ascii="Arial" w:hAnsi="Arial" w:cs="Arial"/>
          <w:spacing w:val="-1"/>
          <w:sz w:val="24"/>
        </w:rPr>
        <w:t>C</w:t>
      </w:r>
      <w:r w:rsidRPr="001A4A82">
        <w:rPr>
          <w:rFonts w:ascii="Arial" w:hAnsi="Arial" w:cs="Arial"/>
          <w:sz w:val="24"/>
        </w:rPr>
        <w:t>on</w:t>
      </w:r>
      <w:r w:rsidRPr="001A4A82">
        <w:rPr>
          <w:rFonts w:ascii="Arial" w:hAnsi="Arial" w:cs="Arial"/>
          <w:spacing w:val="-1"/>
          <w:sz w:val="24"/>
        </w:rPr>
        <w:t>tr</w:t>
      </w:r>
      <w:r w:rsidRPr="001A4A82">
        <w:rPr>
          <w:rFonts w:ascii="Arial" w:hAnsi="Arial" w:cs="Arial"/>
          <w:sz w:val="24"/>
        </w:rPr>
        <w:t>o</w:t>
      </w:r>
      <w:r w:rsidRPr="001A4A82">
        <w:rPr>
          <w:rFonts w:ascii="Arial" w:hAnsi="Arial" w:cs="Arial"/>
          <w:spacing w:val="1"/>
          <w:sz w:val="24"/>
        </w:rPr>
        <w:t>l</w:t>
      </w:r>
      <w:r w:rsidRPr="001A4A82">
        <w:rPr>
          <w:rFonts w:ascii="Arial" w:hAnsi="Arial" w:cs="Arial"/>
          <w:spacing w:val="-1"/>
          <w:sz w:val="24"/>
        </w:rPr>
        <w:t>e</w:t>
      </w:r>
      <w:r w:rsidRPr="001A4A82">
        <w:rPr>
          <w:rFonts w:ascii="Arial" w:hAnsi="Arial" w:cs="Arial"/>
          <w:sz w:val="24"/>
        </w:rPr>
        <w:t>s</w:t>
      </w:r>
      <w:r w:rsidRPr="001A4A82">
        <w:rPr>
          <w:rFonts w:ascii="Arial" w:hAnsi="Arial" w:cs="Arial"/>
          <w:spacing w:val="-2"/>
          <w:sz w:val="24"/>
        </w:rPr>
        <w:t xml:space="preserve"> </w:t>
      </w:r>
      <w:r w:rsidRPr="001A4A82">
        <w:rPr>
          <w:rFonts w:ascii="Arial" w:hAnsi="Arial" w:cs="Arial"/>
          <w:sz w:val="24"/>
        </w:rPr>
        <w:t>de</w:t>
      </w:r>
      <w:r w:rsidRPr="001A4A82">
        <w:rPr>
          <w:rFonts w:ascii="Arial" w:hAnsi="Arial" w:cs="Arial"/>
          <w:spacing w:val="-1"/>
          <w:sz w:val="24"/>
        </w:rPr>
        <w:t xml:space="preserve"> F</w:t>
      </w:r>
      <w:r w:rsidRPr="001A4A82">
        <w:rPr>
          <w:rFonts w:ascii="Arial" w:hAnsi="Arial" w:cs="Arial"/>
          <w:sz w:val="24"/>
        </w:rPr>
        <w:t>o</w:t>
      </w:r>
      <w:r w:rsidRPr="001A4A82">
        <w:rPr>
          <w:rFonts w:ascii="Arial" w:hAnsi="Arial" w:cs="Arial"/>
          <w:spacing w:val="-1"/>
          <w:sz w:val="24"/>
        </w:rPr>
        <w:t>c</w:t>
      </w:r>
      <w:r w:rsidRPr="001A4A82">
        <w:rPr>
          <w:rFonts w:ascii="Arial" w:hAnsi="Arial" w:cs="Arial"/>
          <w:sz w:val="24"/>
        </w:rPr>
        <w:t>os</w:t>
      </w:r>
    </w:p>
    <w:p w14:paraId="400FA3C0" w14:textId="7A3F192A" w:rsidR="006F28D0" w:rsidRPr="001A4A82" w:rsidRDefault="006F28D0" w:rsidP="006F28D0">
      <w:pPr>
        <w:pStyle w:val="Body"/>
        <w:numPr>
          <w:ilvl w:val="0"/>
          <w:numId w:val="14"/>
        </w:numPr>
        <w:tabs>
          <w:tab w:val="left" w:pos="2420"/>
        </w:tabs>
        <w:spacing w:before="44"/>
        <w:ind w:left="2421" w:right="-20"/>
        <w:rPr>
          <w:rFonts w:ascii="Arial" w:hAnsi="Arial" w:cs="Arial"/>
          <w:sz w:val="24"/>
        </w:rPr>
      </w:pPr>
      <w:r w:rsidRPr="001A4A82">
        <w:rPr>
          <w:rFonts w:ascii="Arial" w:hAnsi="Arial" w:cs="Arial"/>
          <w:spacing w:val="-1"/>
          <w:sz w:val="24"/>
        </w:rPr>
        <w:t>F</w:t>
      </w:r>
      <w:r w:rsidRPr="001A4A82">
        <w:rPr>
          <w:rFonts w:ascii="Arial" w:hAnsi="Arial" w:cs="Arial"/>
          <w:sz w:val="24"/>
        </w:rPr>
        <w:t>um</w:t>
      </w:r>
      <w:r w:rsidRPr="001A4A82">
        <w:rPr>
          <w:rFonts w:ascii="Arial" w:hAnsi="Arial" w:cs="Arial"/>
          <w:spacing w:val="1"/>
          <w:sz w:val="24"/>
        </w:rPr>
        <w:t>i</w:t>
      </w:r>
      <w:r w:rsidRPr="001A4A82">
        <w:rPr>
          <w:rFonts w:ascii="Arial" w:hAnsi="Arial" w:cs="Arial"/>
          <w:sz w:val="24"/>
        </w:rPr>
        <w:t>g</w:t>
      </w:r>
      <w:r w:rsidRPr="001A4A82">
        <w:rPr>
          <w:rFonts w:ascii="Arial" w:hAnsi="Arial" w:cs="Arial"/>
          <w:spacing w:val="-1"/>
          <w:sz w:val="24"/>
        </w:rPr>
        <w:t>ac</w:t>
      </w:r>
      <w:r w:rsidRPr="001A4A82">
        <w:rPr>
          <w:rFonts w:ascii="Arial" w:hAnsi="Arial" w:cs="Arial"/>
          <w:spacing w:val="1"/>
          <w:sz w:val="24"/>
        </w:rPr>
        <w:t>i</w:t>
      </w:r>
      <w:r w:rsidRPr="001A4A82">
        <w:rPr>
          <w:rFonts w:ascii="Arial" w:hAnsi="Arial" w:cs="Arial"/>
          <w:sz w:val="24"/>
        </w:rPr>
        <w:t>on</w:t>
      </w:r>
      <w:r w:rsidRPr="001A4A82">
        <w:rPr>
          <w:rFonts w:ascii="Arial" w:hAnsi="Arial" w:cs="Arial"/>
          <w:spacing w:val="-1"/>
          <w:sz w:val="24"/>
        </w:rPr>
        <w:t>e</w:t>
      </w:r>
      <w:r w:rsidRPr="001A4A82">
        <w:rPr>
          <w:rFonts w:ascii="Arial" w:hAnsi="Arial" w:cs="Arial"/>
          <w:sz w:val="24"/>
        </w:rPr>
        <w:t>s</w:t>
      </w:r>
      <w:r w:rsidRPr="001A4A82">
        <w:rPr>
          <w:rFonts w:ascii="Arial" w:hAnsi="Arial" w:cs="Arial"/>
          <w:spacing w:val="-2"/>
          <w:sz w:val="24"/>
        </w:rPr>
        <w:t xml:space="preserve"> </w:t>
      </w:r>
      <w:r w:rsidRPr="001A4A82">
        <w:rPr>
          <w:rFonts w:ascii="Arial" w:hAnsi="Arial" w:cs="Arial"/>
          <w:sz w:val="24"/>
        </w:rPr>
        <w:t>y</w:t>
      </w:r>
      <w:r w:rsidRPr="001A4A82">
        <w:rPr>
          <w:rFonts w:ascii="Arial" w:hAnsi="Arial" w:cs="Arial"/>
          <w:spacing w:val="-2"/>
          <w:sz w:val="24"/>
        </w:rPr>
        <w:t xml:space="preserve"> </w:t>
      </w:r>
      <w:r w:rsidRPr="001A4A82">
        <w:rPr>
          <w:rFonts w:ascii="Arial" w:hAnsi="Arial" w:cs="Arial"/>
          <w:spacing w:val="-1"/>
          <w:sz w:val="24"/>
        </w:rPr>
        <w:t>A</w:t>
      </w:r>
      <w:r w:rsidRPr="001A4A82">
        <w:rPr>
          <w:rFonts w:ascii="Arial" w:hAnsi="Arial" w:cs="Arial"/>
          <w:sz w:val="24"/>
        </w:rPr>
        <w:t>b</w:t>
      </w:r>
      <w:r w:rsidRPr="001A4A82">
        <w:rPr>
          <w:rFonts w:ascii="Arial" w:hAnsi="Arial" w:cs="Arial"/>
          <w:spacing w:val="-1"/>
          <w:sz w:val="24"/>
        </w:rPr>
        <w:t>a</w:t>
      </w:r>
      <w:r w:rsidRPr="001A4A82">
        <w:rPr>
          <w:rFonts w:ascii="Arial" w:hAnsi="Arial" w:cs="Arial"/>
          <w:spacing w:val="-2"/>
          <w:sz w:val="24"/>
        </w:rPr>
        <w:t>t</w:t>
      </w:r>
      <w:r w:rsidRPr="001A4A82">
        <w:rPr>
          <w:rFonts w:ascii="Arial" w:hAnsi="Arial" w:cs="Arial"/>
          <w:spacing w:val="1"/>
          <w:sz w:val="24"/>
        </w:rPr>
        <w:t>iz</w:t>
      </w:r>
      <w:r w:rsidRPr="001A4A82">
        <w:rPr>
          <w:rFonts w:ascii="Arial" w:hAnsi="Arial" w:cs="Arial"/>
          <w:spacing w:val="-1"/>
          <w:sz w:val="24"/>
        </w:rPr>
        <w:t>ac</w:t>
      </w:r>
      <w:r w:rsidRPr="001A4A82">
        <w:rPr>
          <w:rFonts w:ascii="Arial" w:hAnsi="Arial" w:cs="Arial"/>
          <w:spacing w:val="1"/>
          <w:sz w:val="24"/>
        </w:rPr>
        <w:t>i</w:t>
      </w:r>
      <w:r w:rsidRPr="001A4A82">
        <w:rPr>
          <w:rFonts w:ascii="Arial" w:hAnsi="Arial" w:cs="Arial"/>
          <w:sz w:val="24"/>
        </w:rPr>
        <w:t>ón</w:t>
      </w:r>
    </w:p>
    <w:p w14:paraId="3309C582" w14:textId="61B5609C" w:rsidR="006F28D0" w:rsidRPr="001A4A82" w:rsidRDefault="006F28D0" w:rsidP="006F28D0">
      <w:pPr>
        <w:pStyle w:val="Body"/>
        <w:numPr>
          <w:ilvl w:val="0"/>
          <w:numId w:val="14"/>
        </w:numPr>
        <w:tabs>
          <w:tab w:val="left" w:pos="2420"/>
        </w:tabs>
        <w:spacing w:before="39"/>
        <w:ind w:left="2421" w:right="-20"/>
        <w:rPr>
          <w:rFonts w:ascii="Arial" w:hAnsi="Arial" w:cs="Arial"/>
          <w:sz w:val="24"/>
        </w:rPr>
      </w:pPr>
      <w:r w:rsidRPr="001A4A82">
        <w:rPr>
          <w:rFonts w:ascii="Arial" w:hAnsi="Arial" w:cs="Arial"/>
          <w:sz w:val="24"/>
        </w:rPr>
        <w:t>A</w:t>
      </w:r>
      <w:r w:rsidRPr="001A4A82">
        <w:rPr>
          <w:rFonts w:ascii="Arial" w:hAnsi="Arial" w:cs="Arial"/>
          <w:spacing w:val="1"/>
          <w:sz w:val="24"/>
        </w:rPr>
        <w:t>p</w:t>
      </w:r>
      <w:r w:rsidRPr="001A4A82">
        <w:rPr>
          <w:rFonts w:ascii="Arial" w:hAnsi="Arial" w:cs="Arial"/>
          <w:sz w:val="24"/>
        </w:rPr>
        <w:t>oyo</w:t>
      </w:r>
      <w:r w:rsidRPr="001A4A82">
        <w:rPr>
          <w:rFonts w:ascii="Arial" w:hAnsi="Arial" w:cs="Arial"/>
          <w:spacing w:val="-1"/>
          <w:sz w:val="24"/>
        </w:rPr>
        <w:t xml:space="preserve"> </w:t>
      </w:r>
      <w:r w:rsidRPr="001A4A82">
        <w:rPr>
          <w:rFonts w:ascii="Arial" w:hAnsi="Arial" w:cs="Arial"/>
          <w:sz w:val="24"/>
        </w:rPr>
        <w:t>a</w:t>
      </w:r>
      <w:r w:rsidRPr="001A4A82">
        <w:rPr>
          <w:rFonts w:ascii="Arial" w:hAnsi="Arial" w:cs="Arial"/>
          <w:spacing w:val="49"/>
          <w:sz w:val="24"/>
        </w:rPr>
        <w:t xml:space="preserve"> </w:t>
      </w:r>
      <w:r w:rsidRPr="001A4A82">
        <w:rPr>
          <w:rFonts w:ascii="Arial" w:hAnsi="Arial" w:cs="Arial"/>
          <w:spacing w:val="-1"/>
          <w:sz w:val="24"/>
        </w:rPr>
        <w:t>e</w:t>
      </w:r>
      <w:r w:rsidRPr="001A4A82">
        <w:rPr>
          <w:rFonts w:ascii="Arial" w:hAnsi="Arial" w:cs="Arial"/>
          <w:sz w:val="24"/>
        </w:rPr>
        <w:t>v</w:t>
      </w:r>
      <w:r w:rsidRPr="001A4A82">
        <w:rPr>
          <w:rFonts w:ascii="Arial" w:hAnsi="Arial" w:cs="Arial"/>
          <w:spacing w:val="-1"/>
          <w:sz w:val="24"/>
        </w:rPr>
        <w:t>e</w:t>
      </w:r>
      <w:r w:rsidRPr="001A4A82">
        <w:rPr>
          <w:rFonts w:ascii="Arial" w:hAnsi="Arial" w:cs="Arial"/>
          <w:sz w:val="24"/>
        </w:rPr>
        <w:t>n</w:t>
      </w:r>
      <w:r w:rsidRPr="001A4A82">
        <w:rPr>
          <w:rFonts w:ascii="Arial" w:hAnsi="Arial" w:cs="Arial"/>
          <w:spacing w:val="-1"/>
          <w:sz w:val="24"/>
        </w:rPr>
        <w:t>t</w:t>
      </w:r>
      <w:r w:rsidRPr="001A4A82">
        <w:rPr>
          <w:rFonts w:ascii="Arial" w:hAnsi="Arial" w:cs="Arial"/>
          <w:sz w:val="24"/>
        </w:rPr>
        <w:t>os</w:t>
      </w:r>
    </w:p>
    <w:p w14:paraId="0648205C" w14:textId="22BE4795" w:rsidR="006F28D0" w:rsidRDefault="006F28D0" w:rsidP="006F28D0">
      <w:pPr>
        <w:pStyle w:val="Body"/>
        <w:numPr>
          <w:ilvl w:val="0"/>
          <w:numId w:val="14"/>
        </w:numPr>
        <w:tabs>
          <w:tab w:val="left" w:pos="2420"/>
        </w:tabs>
        <w:spacing w:before="39"/>
        <w:ind w:left="2421" w:right="-20"/>
        <w:rPr>
          <w:rFonts w:ascii="Arial" w:hAnsi="Arial" w:cs="Arial"/>
          <w:sz w:val="24"/>
        </w:rPr>
      </w:pPr>
      <w:r w:rsidRPr="001A4A82">
        <w:rPr>
          <w:rFonts w:ascii="Arial" w:hAnsi="Arial" w:cs="Arial"/>
          <w:sz w:val="24"/>
        </w:rPr>
        <w:t>Limpieza de tragantes</w:t>
      </w:r>
    </w:p>
    <w:p w14:paraId="1B4B3DA8" w14:textId="6825C9C4" w:rsidR="0066407B" w:rsidRDefault="0066407B" w:rsidP="006F28D0">
      <w:pPr>
        <w:pStyle w:val="Body"/>
        <w:numPr>
          <w:ilvl w:val="0"/>
          <w:numId w:val="14"/>
        </w:numPr>
        <w:tabs>
          <w:tab w:val="left" w:pos="2420"/>
        </w:tabs>
        <w:spacing w:before="39"/>
        <w:ind w:left="2421" w:right="-2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Limpieza de Quebradas </w:t>
      </w:r>
    </w:p>
    <w:p w14:paraId="0CBA4E88" w14:textId="7D43F464" w:rsidR="0066407B" w:rsidRDefault="00B11AEA" w:rsidP="006F28D0">
      <w:pPr>
        <w:pStyle w:val="Body"/>
        <w:numPr>
          <w:ilvl w:val="0"/>
          <w:numId w:val="14"/>
        </w:numPr>
        <w:tabs>
          <w:tab w:val="left" w:pos="2420"/>
        </w:tabs>
        <w:spacing w:before="39"/>
        <w:ind w:left="2421" w:right="-2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Apoyo con enjambres de Abejas</w:t>
      </w:r>
    </w:p>
    <w:p w14:paraId="79B0589A" w14:textId="156B891E" w:rsidR="00B11AEA" w:rsidRDefault="00B11AEA" w:rsidP="006F28D0">
      <w:pPr>
        <w:pStyle w:val="Body"/>
        <w:numPr>
          <w:ilvl w:val="0"/>
          <w:numId w:val="14"/>
        </w:numPr>
        <w:tabs>
          <w:tab w:val="left" w:pos="2420"/>
        </w:tabs>
        <w:spacing w:before="39"/>
        <w:ind w:left="2421" w:right="-2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Apoyo de tala y poda Centros Escolares</w:t>
      </w:r>
    </w:p>
    <w:p w14:paraId="77D0842C" w14:textId="77777777" w:rsidR="00B11AEA" w:rsidRPr="001A4A82" w:rsidRDefault="00B11AEA" w:rsidP="00B11AEA">
      <w:pPr>
        <w:pStyle w:val="Body"/>
        <w:tabs>
          <w:tab w:val="left" w:pos="2420"/>
        </w:tabs>
        <w:spacing w:before="39"/>
        <w:ind w:left="2421" w:right="-20"/>
        <w:rPr>
          <w:rFonts w:ascii="Arial" w:hAnsi="Arial" w:cs="Arial"/>
          <w:sz w:val="24"/>
        </w:rPr>
      </w:pPr>
    </w:p>
    <w:p w14:paraId="44C0EEB5" w14:textId="77777777" w:rsidR="006F28D0" w:rsidRDefault="006F28D0" w:rsidP="006F28D0">
      <w:pPr>
        <w:pStyle w:val="Body"/>
        <w:tabs>
          <w:tab w:val="left" w:pos="2420"/>
        </w:tabs>
        <w:spacing w:before="39"/>
        <w:ind w:right="-20"/>
      </w:pPr>
    </w:p>
    <w:p w14:paraId="41B1D0AB" w14:textId="77777777" w:rsidR="00ED31AF" w:rsidRDefault="00ED31AF" w:rsidP="006F28D0">
      <w:pPr>
        <w:pStyle w:val="Body"/>
        <w:tabs>
          <w:tab w:val="left" w:pos="2420"/>
        </w:tabs>
        <w:spacing w:before="39"/>
        <w:ind w:right="-20"/>
      </w:pPr>
    </w:p>
    <w:p w14:paraId="5D9F0D08" w14:textId="77777777" w:rsidR="00ED31AF" w:rsidRDefault="00ED31AF" w:rsidP="006F28D0">
      <w:pPr>
        <w:pStyle w:val="Body"/>
        <w:tabs>
          <w:tab w:val="left" w:pos="2420"/>
        </w:tabs>
        <w:spacing w:before="39"/>
        <w:ind w:right="-20"/>
      </w:pPr>
    </w:p>
    <w:p w14:paraId="11732E93" w14:textId="77777777" w:rsidR="00ED31AF" w:rsidRDefault="00ED31AF" w:rsidP="006F28D0">
      <w:pPr>
        <w:pStyle w:val="Body"/>
        <w:tabs>
          <w:tab w:val="left" w:pos="2420"/>
        </w:tabs>
        <w:spacing w:before="39"/>
        <w:ind w:right="-20"/>
      </w:pPr>
    </w:p>
    <w:p w14:paraId="281CB373" w14:textId="77777777" w:rsidR="00790ABE" w:rsidRDefault="00790ABE" w:rsidP="006F28D0">
      <w:pPr>
        <w:pStyle w:val="Body"/>
        <w:tabs>
          <w:tab w:val="left" w:pos="2420"/>
        </w:tabs>
        <w:spacing w:before="39"/>
        <w:ind w:right="-20"/>
      </w:pPr>
    </w:p>
    <w:p w14:paraId="701D13EC" w14:textId="77777777" w:rsidR="00790ABE" w:rsidRDefault="00790ABE" w:rsidP="006F28D0">
      <w:pPr>
        <w:pStyle w:val="Body"/>
        <w:tabs>
          <w:tab w:val="left" w:pos="2420"/>
        </w:tabs>
        <w:spacing w:before="39"/>
        <w:ind w:right="-20"/>
      </w:pPr>
    </w:p>
    <w:p w14:paraId="26923A13" w14:textId="77777777" w:rsidR="00790ABE" w:rsidRDefault="00790ABE" w:rsidP="006F28D0">
      <w:pPr>
        <w:pStyle w:val="Body"/>
        <w:tabs>
          <w:tab w:val="left" w:pos="2420"/>
        </w:tabs>
        <w:spacing w:before="39"/>
        <w:ind w:right="-20"/>
      </w:pPr>
    </w:p>
    <w:p w14:paraId="58037886" w14:textId="77777777" w:rsidR="00790ABE" w:rsidRDefault="00790ABE" w:rsidP="006F28D0">
      <w:pPr>
        <w:pStyle w:val="Body"/>
        <w:tabs>
          <w:tab w:val="left" w:pos="2420"/>
        </w:tabs>
        <w:spacing w:before="39"/>
        <w:ind w:right="-20"/>
      </w:pPr>
      <w:bookmarkStart w:id="0" w:name="_GoBack"/>
      <w:bookmarkEnd w:id="0"/>
    </w:p>
    <w:p w14:paraId="29700859" w14:textId="77777777" w:rsidR="00ED31AF" w:rsidRPr="00DC57AC" w:rsidRDefault="00ED31AF" w:rsidP="00ED31AF">
      <w:pPr>
        <w:pStyle w:val="Ttulo2"/>
        <w:tabs>
          <w:tab w:val="left" w:pos="2620"/>
        </w:tabs>
        <w:spacing w:line="275" w:lineRule="auto"/>
        <w:ind w:left="2629" w:right="1979"/>
        <w:rPr>
          <w:rFonts w:ascii="Arial" w:hAnsi="Arial" w:cs="Arial"/>
          <w:sz w:val="24"/>
        </w:rPr>
      </w:pPr>
    </w:p>
    <w:p w14:paraId="63CC4D53" w14:textId="33010D78" w:rsidR="00ED31AF" w:rsidRPr="00DC57AC" w:rsidRDefault="006F28D0" w:rsidP="00F02041">
      <w:pPr>
        <w:pStyle w:val="Sinespaciado"/>
        <w:numPr>
          <w:ilvl w:val="0"/>
          <w:numId w:val="19"/>
        </w:numPr>
        <w:rPr>
          <w:rFonts w:ascii="Arial" w:hAnsi="Arial" w:cs="Arial"/>
          <w:b/>
          <w:sz w:val="24"/>
        </w:rPr>
      </w:pPr>
      <w:r w:rsidRPr="00DC57AC">
        <w:rPr>
          <w:rFonts w:ascii="Arial" w:hAnsi="Arial" w:cs="Arial"/>
          <w:b/>
          <w:sz w:val="24"/>
        </w:rPr>
        <w:t>Cuales</w:t>
      </w:r>
      <w:r w:rsidRPr="00DC57AC">
        <w:rPr>
          <w:rFonts w:ascii="Arial" w:hAnsi="Arial" w:cs="Arial"/>
          <w:b/>
          <w:spacing w:val="-4"/>
          <w:sz w:val="24"/>
        </w:rPr>
        <w:t xml:space="preserve"> </w:t>
      </w:r>
      <w:r w:rsidRPr="00DC57AC">
        <w:rPr>
          <w:rFonts w:ascii="Arial" w:hAnsi="Arial" w:cs="Arial"/>
          <w:b/>
          <w:spacing w:val="2"/>
          <w:sz w:val="24"/>
        </w:rPr>
        <w:t>h</w:t>
      </w:r>
      <w:r w:rsidRPr="00DC57AC">
        <w:rPr>
          <w:rFonts w:ascii="Arial" w:hAnsi="Arial" w:cs="Arial"/>
          <w:b/>
          <w:spacing w:val="-5"/>
          <w:sz w:val="24"/>
        </w:rPr>
        <w:t>a</w:t>
      </w:r>
      <w:r w:rsidRPr="00DC57AC">
        <w:rPr>
          <w:rFonts w:ascii="Arial" w:hAnsi="Arial" w:cs="Arial"/>
          <w:b/>
          <w:sz w:val="24"/>
        </w:rPr>
        <w:t>n</w:t>
      </w:r>
      <w:r w:rsidRPr="00DC57AC">
        <w:rPr>
          <w:rFonts w:ascii="Arial" w:hAnsi="Arial" w:cs="Arial"/>
          <w:b/>
          <w:spacing w:val="-3"/>
          <w:sz w:val="24"/>
        </w:rPr>
        <w:t xml:space="preserve"> </w:t>
      </w:r>
      <w:r w:rsidRPr="00DC57AC">
        <w:rPr>
          <w:rFonts w:ascii="Arial" w:hAnsi="Arial" w:cs="Arial"/>
          <w:b/>
          <w:sz w:val="24"/>
        </w:rPr>
        <w:t>s</w:t>
      </w:r>
      <w:r w:rsidRPr="00DC57AC">
        <w:rPr>
          <w:rFonts w:ascii="Arial" w:hAnsi="Arial" w:cs="Arial"/>
          <w:b/>
          <w:spacing w:val="2"/>
          <w:sz w:val="24"/>
        </w:rPr>
        <w:t>i</w:t>
      </w:r>
      <w:r w:rsidRPr="00DC57AC">
        <w:rPr>
          <w:rFonts w:ascii="Arial" w:hAnsi="Arial" w:cs="Arial"/>
          <w:b/>
          <w:spacing w:val="-2"/>
          <w:sz w:val="24"/>
        </w:rPr>
        <w:t>d</w:t>
      </w:r>
      <w:r w:rsidRPr="00DC57AC">
        <w:rPr>
          <w:rFonts w:ascii="Arial" w:hAnsi="Arial" w:cs="Arial"/>
          <w:b/>
          <w:sz w:val="24"/>
        </w:rPr>
        <w:t>o</w:t>
      </w:r>
      <w:r w:rsidRPr="00DC57AC">
        <w:rPr>
          <w:rFonts w:ascii="Arial" w:hAnsi="Arial" w:cs="Arial"/>
          <w:b/>
          <w:spacing w:val="-4"/>
          <w:sz w:val="24"/>
        </w:rPr>
        <w:t xml:space="preserve"> </w:t>
      </w:r>
      <w:r w:rsidRPr="00DC57AC">
        <w:rPr>
          <w:rFonts w:ascii="Arial" w:hAnsi="Arial" w:cs="Arial"/>
          <w:b/>
          <w:spacing w:val="2"/>
          <w:sz w:val="24"/>
        </w:rPr>
        <w:t>l</w:t>
      </w:r>
      <w:r w:rsidRPr="00DC57AC">
        <w:rPr>
          <w:rFonts w:ascii="Arial" w:hAnsi="Arial" w:cs="Arial"/>
          <w:b/>
          <w:spacing w:val="1"/>
          <w:sz w:val="24"/>
        </w:rPr>
        <w:t>o</w:t>
      </w:r>
      <w:r w:rsidRPr="00DC57AC">
        <w:rPr>
          <w:rFonts w:ascii="Arial" w:hAnsi="Arial" w:cs="Arial"/>
          <w:b/>
          <w:sz w:val="24"/>
        </w:rPr>
        <w:t>s</w:t>
      </w:r>
      <w:r w:rsidRPr="00DC57AC">
        <w:rPr>
          <w:rFonts w:ascii="Arial" w:hAnsi="Arial" w:cs="Arial"/>
          <w:b/>
          <w:spacing w:val="-5"/>
          <w:sz w:val="24"/>
        </w:rPr>
        <w:t xml:space="preserve"> </w:t>
      </w:r>
      <w:r w:rsidRPr="00DC57AC">
        <w:rPr>
          <w:rFonts w:ascii="Arial" w:hAnsi="Arial" w:cs="Arial"/>
          <w:b/>
          <w:spacing w:val="-2"/>
          <w:sz w:val="24"/>
        </w:rPr>
        <w:t>l</w:t>
      </w:r>
      <w:r w:rsidRPr="00DC57AC">
        <w:rPr>
          <w:rFonts w:ascii="Arial" w:hAnsi="Arial" w:cs="Arial"/>
          <w:b/>
          <w:spacing w:val="1"/>
          <w:sz w:val="24"/>
        </w:rPr>
        <w:t>o</w:t>
      </w:r>
      <w:r w:rsidRPr="00DC57AC">
        <w:rPr>
          <w:rFonts w:ascii="Arial" w:hAnsi="Arial" w:cs="Arial"/>
          <w:b/>
          <w:sz w:val="24"/>
        </w:rPr>
        <w:t>g</w:t>
      </w:r>
      <w:r w:rsidRPr="00DC57AC">
        <w:rPr>
          <w:rFonts w:ascii="Arial" w:hAnsi="Arial" w:cs="Arial"/>
          <w:b/>
          <w:spacing w:val="1"/>
          <w:sz w:val="24"/>
        </w:rPr>
        <w:t>r</w:t>
      </w:r>
      <w:r w:rsidRPr="00DC57AC">
        <w:rPr>
          <w:rFonts w:ascii="Arial" w:hAnsi="Arial" w:cs="Arial"/>
          <w:b/>
          <w:spacing w:val="-2"/>
          <w:sz w:val="24"/>
        </w:rPr>
        <w:t>o</w:t>
      </w:r>
      <w:r w:rsidRPr="00DC57AC">
        <w:rPr>
          <w:rFonts w:ascii="Arial" w:hAnsi="Arial" w:cs="Arial"/>
          <w:b/>
          <w:sz w:val="24"/>
        </w:rPr>
        <w:t>s,</w:t>
      </w:r>
      <w:r w:rsidRPr="00DC57AC">
        <w:rPr>
          <w:rFonts w:ascii="Arial" w:hAnsi="Arial" w:cs="Arial"/>
          <w:b/>
          <w:spacing w:val="-6"/>
          <w:sz w:val="24"/>
        </w:rPr>
        <w:t xml:space="preserve"> </w:t>
      </w:r>
      <w:r w:rsidRPr="00DC57AC">
        <w:rPr>
          <w:rFonts w:ascii="Arial" w:hAnsi="Arial" w:cs="Arial"/>
          <w:b/>
          <w:spacing w:val="-1"/>
          <w:sz w:val="24"/>
        </w:rPr>
        <w:t>a</w:t>
      </w:r>
      <w:r w:rsidRPr="00DC57AC">
        <w:rPr>
          <w:rFonts w:ascii="Arial" w:hAnsi="Arial" w:cs="Arial"/>
          <w:b/>
          <w:sz w:val="24"/>
        </w:rPr>
        <w:t>v</w:t>
      </w:r>
      <w:r w:rsidRPr="00DC57AC">
        <w:rPr>
          <w:rFonts w:ascii="Arial" w:hAnsi="Arial" w:cs="Arial"/>
          <w:b/>
          <w:spacing w:val="-1"/>
          <w:sz w:val="24"/>
        </w:rPr>
        <w:t>a</w:t>
      </w:r>
      <w:r w:rsidRPr="00DC57AC">
        <w:rPr>
          <w:rFonts w:ascii="Arial" w:hAnsi="Arial" w:cs="Arial"/>
          <w:b/>
          <w:spacing w:val="2"/>
          <w:sz w:val="24"/>
        </w:rPr>
        <w:t>n</w:t>
      </w:r>
      <w:r w:rsidRPr="00DC57AC">
        <w:rPr>
          <w:rFonts w:ascii="Arial" w:hAnsi="Arial" w:cs="Arial"/>
          <w:b/>
          <w:sz w:val="24"/>
        </w:rPr>
        <w:t>c</w:t>
      </w:r>
      <w:r w:rsidRPr="00DC57AC">
        <w:rPr>
          <w:rFonts w:ascii="Arial" w:hAnsi="Arial" w:cs="Arial"/>
          <w:b/>
          <w:spacing w:val="1"/>
          <w:sz w:val="24"/>
        </w:rPr>
        <w:t>e</w:t>
      </w:r>
      <w:r w:rsidRPr="00DC57AC">
        <w:rPr>
          <w:rFonts w:ascii="Arial" w:hAnsi="Arial" w:cs="Arial"/>
          <w:b/>
          <w:sz w:val="24"/>
        </w:rPr>
        <w:t>s,</w:t>
      </w:r>
      <w:r w:rsidRPr="00DC57AC">
        <w:rPr>
          <w:rFonts w:ascii="Arial" w:hAnsi="Arial" w:cs="Arial"/>
          <w:b/>
          <w:spacing w:val="-8"/>
          <w:sz w:val="24"/>
        </w:rPr>
        <w:t xml:space="preserve"> </w:t>
      </w:r>
      <w:r w:rsidRPr="00DC57AC">
        <w:rPr>
          <w:rFonts w:ascii="Arial" w:hAnsi="Arial" w:cs="Arial"/>
          <w:b/>
          <w:spacing w:val="2"/>
          <w:sz w:val="24"/>
        </w:rPr>
        <w:t>pr</w:t>
      </w:r>
      <w:r w:rsidRPr="00DC57AC">
        <w:rPr>
          <w:rFonts w:ascii="Arial" w:hAnsi="Arial" w:cs="Arial"/>
          <w:b/>
          <w:spacing w:val="-2"/>
          <w:sz w:val="24"/>
        </w:rPr>
        <w:t>o</w:t>
      </w:r>
      <w:r w:rsidRPr="00DC57AC">
        <w:rPr>
          <w:rFonts w:ascii="Arial" w:hAnsi="Arial" w:cs="Arial"/>
          <w:b/>
          <w:spacing w:val="2"/>
          <w:sz w:val="24"/>
        </w:rPr>
        <w:t>bl</w:t>
      </w:r>
      <w:r w:rsidRPr="00DC57AC">
        <w:rPr>
          <w:rFonts w:ascii="Arial" w:hAnsi="Arial" w:cs="Arial"/>
          <w:b/>
          <w:spacing w:val="-3"/>
          <w:sz w:val="24"/>
        </w:rPr>
        <w:t>em</w:t>
      </w:r>
      <w:r w:rsidRPr="00DC57AC">
        <w:rPr>
          <w:rFonts w:ascii="Arial" w:hAnsi="Arial" w:cs="Arial"/>
          <w:b/>
          <w:spacing w:val="-1"/>
          <w:sz w:val="24"/>
        </w:rPr>
        <w:t>a</w:t>
      </w:r>
      <w:r w:rsidRPr="00DC57AC">
        <w:rPr>
          <w:rFonts w:ascii="Arial" w:hAnsi="Arial" w:cs="Arial"/>
          <w:b/>
          <w:sz w:val="24"/>
        </w:rPr>
        <w:t>s</w:t>
      </w:r>
      <w:r w:rsidRPr="00DC57AC">
        <w:rPr>
          <w:rFonts w:ascii="Arial" w:hAnsi="Arial" w:cs="Arial"/>
          <w:b/>
          <w:spacing w:val="-8"/>
          <w:sz w:val="24"/>
        </w:rPr>
        <w:t xml:space="preserve"> </w:t>
      </w:r>
      <w:r w:rsidRPr="00DC57AC">
        <w:rPr>
          <w:rFonts w:ascii="Arial" w:hAnsi="Arial" w:cs="Arial"/>
          <w:b/>
          <w:sz w:val="24"/>
        </w:rPr>
        <w:t>y</w:t>
      </w:r>
      <w:r w:rsidRPr="00DC57AC">
        <w:rPr>
          <w:rFonts w:ascii="Arial" w:hAnsi="Arial" w:cs="Arial"/>
          <w:b/>
          <w:spacing w:val="-3"/>
          <w:sz w:val="24"/>
        </w:rPr>
        <w:t xml:space="preserve"> </w:t>
      </w:r>
      <w:r w:rsidRPr="00DC57AC">
        <w:rPr>
          <w:rFonts w:ascii="Arial" w:hAnsi="Arial" w:cs="Arial"/>
          <w:b/>
          <w:spacing w:val="2"/>
          <w:sz w:val="24"/>
        </w:rPr>
        <w:t>r</w:t>
      </w:r>
      <w:r w:rsidRPr="00DC57AC">
        <w:rPr>
          <w:rFonts w:ascii="Arial" w:hAnsi="Arial" w:cs="Arial"/>
          <w:b/>
          <w:spacing w:val="1"/>
          <w:sz w:val="24"/>
        </w:rPr>
        <w:t>e</w:t>
      </w:r>
      <w:r w:rsidRPr="00DC57AC">
        <w:rPr>
          <w:rFonts w:ascii="Arial" w:hAnsi="Arial" w:cs="Arial"/>
          <w:b/>
          <w:sz w:val="24"/>
        </w:rPr>
        <w:t>t</w:t>
      </w:r>
      <w:r w:rsidRPr="00DC57AC">
        <w:rPr>
          <w:rFonts w:ascii="Arial" w:hAnsi="Arial" w:cs="Arial"/>
          <w:b/>
          <w:spacing w:val="1"/>
          <w:sz w:val="24"/>
        </w:rPr>
        <w:t>o</w:t>
      </w:r>
      <w:r w:rsidRPr="00DC57AC">
        <w:rPr>
          <w:rFonts w:ascii="Arial" w:hAnsi="Arial" w:cs="Arial"/>
          <w:b/>
          <w:sz w:val="24"/>
        </w:rPr>
        <w:t>s</w:t>
      </w:r>
      <w:r w:rsidRPr="00DC57AC">
        <w:rPr>
          <w:rFonts w:ascii="Arial" w:hAnsi="Arial" w:cs="Arial"/>
          <w:b/>
          <w:spacing w:val="-5"/>
          <w:sz w:val="24"/>
        </w:rPr>
        <w:t xml:space="preserve"> </w:t>
      </w:r>
      <w:r w:rsidRPr="00DC57AC">
        <w:rPr>
          <w:rFonts w:ascii="Arial" w:hAnsi="Arial" w:cs="Arial"/>
          <w:b/>
          <w:sz w:val="24"/>
        </w:rPr>
        <w:t>c</w:t>
      </w:r>
      <w:r w:rsidRPr="00DC57AC">
        <w:rPr>
          <w:rFonts w:ascii="Arial" w:hAnsi="Arial" w:cs="Arial"/>
          <w:b/>
          <w:spacing w:val="2"/>
          <w:sz w:val="24"/>
        </w:rPr>
        <w:t>o</w:t>
      </w:r>
      <w:r w:rsidRPr="00DC57AC">
        <w:rPr>
          <w:rFonts w:ascii="Arial" w:hAnsi="Arial" w:cs="Arial"/>
          <w:b/>
          <w:sz w:val="24"/>
        </w:rPr>
        <w:t>n</w:t>
      </w:r>
      <w:r w:rsidRPr="00DC57AC">
        <w:rPr>
          <w:rFonts w:ascii="Arial" w:hAnsi="Arial" w:cs="Arial"/>
          <w:b/>
          <w:spacing w:val="-1"/>
          <w:sz w:val="24"/>
        </w:rPr>
        <w:t xml:space="preserve"> </w:t>
      </w:r>
      <w:r w:rsidRPr="00DC57AC">
        <w:rPr>
          <w:rFonts w:ascii="Arial" w:hAnsi="Arial" w:cs="Arial"/>
          <w:b/>
          <w:spacing w:val="2"/>
          <w:sz w:val="24"/>
        </w:rPr>
        <w:t>l</w:t>
      </w:r>
      <w:r w:rsidRPr="00DC57AC">
        <w:rPr>
          <w:rFonts w:ascii="Arial" w:hAnsi="Arial" w:cs="Arial"/>
          <w:b/>
          <w:spacing w:val="1"/>
          <w:sz w:val="24"/>
        </w:rPr>
        <w:t>o</w:t>
      </w:r>
      <w:r w:rsidRPr="00DC57AC">
        <w:rPr>
          <w:rFonts w:ascii="Arial" w:hAnsi="Arial" w:cs="Arial"/>
          <w:b/>
          <w:sz w:val="24"/>
        </w:rPr>
        <w:t>s</w:t>
      </w:r>
      <w:r w:rsidRPr="00DC57AC">
        <w:rPr>
          <w:rFonts w:ascii="Arial" w:hAnsi="Arial" w:cs="Arial"/>
          <w:b/>
          <w:spacing w:val="-5"/>
          <w:sz w:val="24"/>
        </w:rPr>
        <w:t xml:space="preserve"> </w:t>
      </w:r>
      <w:r w:rsidRPr="00DC57AC">
        <w:rPr>
          <w:rFonts w:ascii="Arial" w:hAnsi="Arial" w:cs="Arial"/>
          <w:b/>
          <w:spacing w:val="-2"/>
          <w:sz w:val="24"/>
        </w:rPr>
        <w:t>q</w:t>
      </w:r>
      <w:r w:rsidRPr="00DC57AC">
        <w:rPr>
          <w:rFonts w:ascii="Arial" w:hAnsi="Arial" w:cs="Arial"/>
          <w:b/>
          <w:spacing w:val="2"/>
          <w:sz w:val="24"/>
        </w:rPr>
        <w:t>u</w:t>
      </w:r>
      <w:r w:rsidRPr="00DC57AC">
        <w:rPr>
          <w:rFonts w:ascii="Arial" w:hAnsi="Arial" w:cs="Arial"/>
          <w:b/>
          <w:sz w:val="24"/>
        </w:rPr>
        <w:t>e</w:t>
      </w:r>
      <w:r w:rsidRPr="00DC57AC">
        <w:rPr>
          <w:rFonts w:ascii="Arial" w:hAnsi="Arial" w:cs="Arial"/>
          <w:b/>
          <w:spacing w:val="-3"/>
          <w:sz w:val="24"/>
        </w:rPr>
        <w:t xml:space="preserve"> </w:t>
      </w:r>
      <w:r w:rsidRPr="00DC57AC">
        <w:rPr>
          <w:rFonts w:ascii="Arial" w:hAnsi="Arial" w:cs="Arial"/>
          <w:b/>
          <w:sz w:val="24"/>
        </w:rPr>
        <w:t>se</w:t>
      </w:r>
      <w:r w:rsidRPr="00DC57AC">
        <w:rPr>
          <w:rFonts w:ascii="Arial" w:hAnsi="Arial" w:cs="Arial"/>
          <w:b/>
          <w:spacing w:val="-1"/>
          <w:sz w:val="24"/>
        </w:rPr>
        <w:t xml:space="preserve"> </w:t>
      </w:r>
      <w:r w:rsidRPr="00DC57AC">
        <w:rPr>
          <w:rFonts w:ascii="Arial" w:hAnsi="Arial" w:cs="Arial"/>
          <w:b/>
          <w:spacing w:val="1"/>
          <w:sz w:val="24"/>
        </w:rPr>
        <w:t>e</w:t>
      </w:r>
      <w:r w:rsidRPr="00DC57AC">
        <w:rPr>
          <w:rFonts w:ascii="Arial" w:hAnsi="Arial" w:cs="Arial"/>
          <w:b/>
          <w:spacing w:val="2"/>
          <w:sz w:val="24"/>
        </w:rPr>
        <w:t>n</w:t>
      </w:r>
      <w:r w:rsidRPr="00DC57AC">
        <w:rPr>
          <w:rFonts w:ascii="Arial" w:hAnsi="Arial" w:cs="Arial"/>
          <w:b/>
          <w:spacing w:val="-2"/>
          <w:sz w:val="24"/>
        </w:rPr>
        <w:t>fr</w:t>
      </w:r>
      <w:r w:rsidRPr="00DC57AC">
        <w:rPr>
          <w:rFonts w:ascii="Arial" w:hAnsi="Arial" w:cs="Arial"/>
          <w:b/>
          <w:spacing w:val="1"/>
          <w:sz w:val="24"/>
        </w:rPr>
        <w:t>e</w:t>
      </w:r>
      <w:r w:rsidRPr="00DC57AC">
        <w:rPr>
          <w:rFonts w:ascii="Arial" w:hAnsi="Arial" w:cs="Arial"/>
          <w:b/>
          <w:spacing w:val="2"/>
          <w:sz w:val="24"/>
        </w:rPr>
        <w:t>n</w:t>
      </w:r>
      <w:r w:rsidRPr="00DC57AC">
        <w:rPr>
          <w:rFonts w:ascii="Arial" w:hAnsi="Arial" w:cs="Arial"/>
          <w:b/>
          <w:spacing w:val="-4"/>
          <w:sz w:val="24"/>
        </w:rPr>
        <w:t>t</w:t>
      </w:r>
      <w:r w:rsidRPr="00DC57AC">
        <w:rPr>
          <w:rFonts w:ascii="Arial" w:hAnsi="Arial" w:cs="Arial"/>
          <w:b/>
          <w:sz w:val="24"/>
        </w:rPr>
        <w:t>ó</w:t>
      </w:r>
      <w:r w:rsidRPr="00DC57AC">
        <w:rPr>
          <w:rFonts w:ascii="Arial" w:hAnsi="Arial" w:cs="Arial"/>
          <w:b/>
          <w:spacing w:val="-4"/>
          <w:sz w:val="24"/>
        </w:rPr>
        <w:t xml:space="preserve"> </w:t>
      </w:r>
      <w:r w:rsidRPr="00DC57AC">
        <w:rPr>
          <w:rFonts w:ascii="Arial" w:hAnsi="Arial" w:cs="Arial"/>
          <w:b/>
          <w:spacing w:val="1"/>
          <w:sz w:val="24"/>
        </w:rPr>
        <w:t>e</w:t>
      </w:r>
      <w:r w:rsidRPr="00DC57AC">
        <w:rPr>
          <w:rFonts w:ascii="Arial" w:hAnsi="Arial" w:cs="Arial"/>
          <w:b/>
          <w:sz w:val="24"/>
        </w:rPr>
        <w:t>n</w:t>
      </w:r>
      <w:r w:rsidRPr="00DC57AC">
        <w:rPr>
          <w:rFonts w:ascii="Arial" w:hAnsi="Arial" w:cs="Arial"/>
          <w:b/>
          <w:spacing w:val="-1"/>
          <w:sz w:val="24"/>
        </w:rPr>
        <w:t xml:space="preserve"> </w:t>
      </w:r>
      <w:r w:rsidRPr="00DC57AC">
        <w:rPr>
          <w:rFonts w:ascii="Arial" w:hAnsi="Arial" w:cs="Arial"/>
          <w:b/>
          <w:spacing w:val="2"/>
          <w:sz w:val="24"/>
        </w:rPr>
        <w:t>l</w:t>
      </w:r>
      <w:r w:rsidR="00790ABE">
        <w:rPr>
          <w:rFonts w:ascii="Arial" w:hAnsi="Arial" w:cs="Arial"/>
          <w:b/>
          <w:sz w:val="24"/>
        </w:rPr>
        <w:t>a Dpto.</w:t>
      </w:r>
      <w:r w:rsidRPr="00DC57AC">
        <w:rPr>
          <w:rFonts w:ascii="Arial" w:hAnsi="Arial" w:cs="Arial"/>
          <w:b/>
          <w:spacing w:val="-7"/>
          <w:sz w:val="24"/>
        </w:rPr>
        <w:t xml:space="preserve"> </w:t>
      </w:r>
      <w:r w:rsidR="00F02041" w:rsidRPr="00DC57AC">
        <w:rPr>
          <w:rFonts w:ascii="Arial" w:hAnsi="Arial" w:cs="Arial"/>
          <w:b/>
          <w:spacing w:val="-7"/>
          <w:sz w:val="24"/>
        </w:rPr>
        <w:t xml:space="preserve">Gestión de Riesgo </w:t>
      </w:r>
    </w:p>
    <w:p w14:paraId="34D6E8A6" w14:textId="77777777" w:rsidR="00F02041" w:rsidRDefault="00F02041" w:rsidP="00F02041">
      <w:pPr>
        <w:pStyle w:val="Sinespaciado"/>
        <w:rPr>
          <w:rFonts w:ascii="Arial" w:hAnsi="Arial" w:cs="Arial"/>
          <w:spacing w:val="-7"/>
          <w:sz w:val="24"/>
        </w:rPr>
      </w:pPr>
    </w:p>
    <w:p w14:paraId="33A7F662" w14:textId="77777777" w:rsidR="00F02041" w:rsidRDefault="00F02041" w:rsidP="00F02041">
      <w:pPr>
        <w:pStyle w:val="Sinespaciado"/>
        <w:rPr>
          <w:rFonts w:ascii="Arial" w:hAnsi="Arial" w:cs="Arial"/>
          <w:spacing w:val="-7"/>
          <w:sz w:val="24"/>
        </w:rPr>
      </w:pPr>
    </w:p>
    <w:p w14:paraId="4DA3CB6B" w14:textId="77777777" w:rsidR="00F02041" w:rsidRDefault="00F02041" w:rsidP="00F02041">
      <w:pPr>
        <w:pStyle w:val="Sinespaciado"/>
        <w:rPr>
          <w:rFonts w:ascii="Arial" w:hAnsi="Arial" w:cs="Arial"/>
          <w:spacing w:val="-7"/>
          <w:sz w:val="24"/>
        </w:rPr>
      </w:pPr>
    </w:p>
    <w:tbl>
      <w:tblPr>
        <w:tblpPr w:leftFromText="141" w:rightFromText="141" w:vertAnchor="text" w:horzAnchor="margin" w:tblpXSpec="center" w:tblpY="20"/>
        <w:tblW w:w="109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1"/>
        <w:gridCol w:w="2775"/>
        <w:gridCol w:w="2693"/>
        <w:gridCol w:w="2693"/>
        <w:gridCol w:w="2268"/>
      </w:tblGrid>
      <w:tr w:rsidR="00790ABE" w14:paraId="1163680E" w14:textId="77777777" w:rsidTr="00790ABE">
        <w:trPr>
          <w:trHeight w:hRule="exact" w:val="727"/>
        </w:trPr>
        <w:tc>
          <w:tcPr>
            <w:tcW w:w="481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1BC6B84F" w14:textId="77777777" w:rsidR="00790ABE" w:rsidRDefault="00790ABE" w:rsidP="00790ABE">
            <w:pPr>
              <w:pStyle w:val="TableParagraph"/>
              <w:spacing w:line="266" w:lineRule="exact"/>
              <w:ind w:left="131" w:right="-20"/>
            </w:pP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N°</w:t>
            </w:r>
          </w:p>
        </w:tc>
        <w:tc>
          <w:tcPr>
            <w:tcW w:w="277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319966F9" w14:textId="77777777" w:rsidR="00790ABE" w:rsidRDefault="00790ABE" w:rsidP="00790ABE">
            <w:pPr>
              <w:pStyle w:val="TableParagraph"/>
              <w:spacing w:line="266" w:lineRule="exact"/>
              <w:ind w:left="883" w:right="856"/>
              <w:jc w:val="center"/>
            </w:pPr>
            <w:r>
              <w:rPr>
                <w:rFonts w:ascii="Calibri" w:hAnsi="Calibri" w:cs="Calibri"/>
                <w:b/>
                <w:bCs/>
                <w:spacing w:val="-1"/>
                <w:w w:val="99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b/>
                <w:bCs/>
                <w:spacing w:val="1"/>
                <w:w w:val="99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g</w:t>
            </w:r>
            <w:r>
              <w:rPr>
                <w:rFonts w:ascii="Calibri" w:hAnsi="Calibri" w:cs="Calibri"/>
                <w:b/>
                <w:bCs/>
                <w:spacing w:val="1"/>
                <w:sz w:val="22"/>
                <w:szCs w:val="22"/>
              </w:rPr>
              <w:t>r</w:t>
            </w:r>
            <w:r>
              <w:rPr>
                <w:rFonts w:ascii="Calibri" w:hAnsi="Calibri" w:cs="Calibri"/>
                <w:b/>
                <w:bCs/>
                <w:spacing w:val="1"/>
                <w:w w:val="99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b/>
                <w:bCs/>
                <w:w w:val="99"/>
                <w:sz w:val="22"/>
                <w:szCs w:val="22"/>
              </w:rPr>
              <w:t>s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651021BE" w14:textId="77777777" w:rsidR="00790ABE" w:rsidRDefault="00790ABE" w:rsidP="00790ABE">
            <w:pPr>
              <w:pStyle w:val="TableParagraph"/>
              <w:spacing w:line="266" w:lineRule="exact"/>
              <w:ind w:left="759" w:right="744"/>
              <w:jc w:val="center"/>
            </w:pPr>
            <w:r>
              <w:rPr>
                <w:rFonts w:ascii="Calibri" w:hAnsi="Calibri" w:cs="Calibri"/>
                <w:b/>
                <w:bCs/>
                <w:spacing w:val="-1"/>
                <w:w w:val="99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b/>
                <w:bCs/>
                <w:w w:val="99"/>
                <w:sz w:val="22"/>
                <w:szCs w:val="22"/>
              </w:rPr>
              <w:t>v</w:t>
            </w:r>
            <w:r>
              <w:rPr>
                <w:rFonts w:ascii="Calibri" w:hAnsi="Calibri" w:cs="Calibri"/>
                <w:b/>
                <w:bCs/>
                <w:spacing w:val="-1"/>
                <w:w w:val="99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b/>
                <w:bCs/>
                <w:spacing w:val="2"/>
                <w:w w:val="99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c</w:t>
            </w:r>
            <w:r>
              <w:rPr>
                <w:rFonts w:ascii="Calibri" w:hAnsi="Calibri" w:cs="Calibri"/>
                <w:b/>
                <w:bCs/>
                <w:spacing w:val="1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b/>
                <w:bCs/>
                <w:w w:val="99"/>
                <w:sz w:val="22"/>
                <w:szCs w:val="22"/>
              </w:rPr>
              <w:t>s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36EB5436" w14:textId="77777777" w:rsidR="00790ABE" w:rsidRDefault="00790ABE" w:rsidP="00790ABE">
            <w:pPr>
              <w:pStyle w:val="TableParagraph"/>
              <w:spacing w:line="266" w:lineRule="exact"/>
              <w:ind w:left="808" w:right="-20"/>
            </w:pP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P</w:t>
            </w:r>
            <w:r>
              <w:rPr>
                <w:rFonts w:ascii="Calibri" w:hAnsi="Calibri" w:cs="Calibri"/>
                <w:b/>
                <w:bCs/>
                <w:spacing w:val="2"/>
                <w:sz w:val="22"/>
                <w:szCs w:val="22"/>
              </w:rPr>
              <w:t>r</w:t>
            </w:r>
            <w:r>
              <w:rPr>
                <w:rFonts w:ascii="Calibri" w:hAnsi="Calibri" w:cs="Calibri"/>
                <w:b/>
                <w:bCs/>
                <w:spacing w:val="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b/>
                <w:bCs/>
                <w:spacing w:val="-2"/>
                <w:sz w:val="22"/>
                <w:szCs w:val="22"/>
              </w:rPr>
              <w:t>b</w:t>
            </w:r>
            <w:r>
              <w:rPr>
                <w:rFonts w:ascii="Calibri" w:hAnsi="Calibri" w:cs="Calibri"/>
                <w:b/>
                <w:bCs/>
                <w:spacing w:val="2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b/>
                <w:bCs/>
                <w:spacing w:val="1"/>
                <w:sz w:val="22"/>
                <w:szCs w:val="22"/>
              </w:rPr>
              <w:t>em</w:t>
            </w: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s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7D0A5B74" w14:textId="77777777" w:rsidR="00790ABE" w:rsidRDefault="00790ABE" w:rsidP="00790ABE">
            <w:pPr>
              <w:pStyle w:val="TableParagraph"/>
              <w:spacing w:line="266" w:lineRule="exact"/>
              <w:ind w:left="799" w:right="779"/>
              <w:jc w:val="center"/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R</w:t>
            </w:r>
            <w:r>
              <w:rPr>
                <w:rFonts w:ascii="Calibri" w:hAnsi="Calibri" w:cs="Calibri"/>
                <w:b/>
                <w:bCs/>
                <w:spacing w:val="1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b/>
                <w:bCs/>
                <w:w w:val="99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b/>
                <w:bCs/>
                <w:spacing w:val="1"/>
                <w:w w:val="99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b/>
                <w:bCs/>
                <w:w w:val="99"/>
                <w:sz w:val="22"/>
                <w:szCs w:val="22"/>
              </w:rPr>
              <w:t>s</w:t>
            </w:r>
          </w:p>
        </w:tc>
      </w:tr>
      <w:tr w:rsidR="00790ABE" w14:paraId="0C5AC208" w14:textId="77777777" w:rsidTr="00790ABE">
        <w:trPr>
          <w:trHeight w:hRule="exact" w:val="3809"/>
        </w:trPr>
        <w:tc>
          <w:tcPr>
            <w:tcW w:w="481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B9EC1" w14:textId="77777777" w:rsidR="00790ABE" w:rsidRPr="006F28D0" w:rsidRDefault="00790ABE" w:rsidP="00790ABE">
            <w:pPr>
              <w:pStyle w:val="TableParagraph"/>
              <w:spacing w:line="262" w:lineRule="exact"/>
              <w:ind w:left="103" w:right="-20"/>
              <w:rPr>
                <w:sz w:val="20"/>
              </w:rPr>
            </w:pPr>
            <w:r w:rsidRPr="006F28D0">
              <w:rPr>
                <w:rFonts w:ascii="Calibri" w:hAnsi="Calibri" w:cs="Calibri"/>
                <w:sz w:val="20"/>
                <w:szCs w:val="22"/>
              </w:rPr>
              <w:t>1</w:t>
            </w:r>
          </w:p>
        </w:tc>
        <w:tc>
          <w:tcPr>
            <w:tcW w:w="277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61865" w14:textId="77777777" w:rsidR="00790ABE" w:rsidRPr="00ED31AF" w:rsidRDefault="00790ABE" w:rsidP="00790ABE">
            <w:pPr>
              <w:pStyle w:val="Prrafodelista"/>
              <w:widowControl w:val="0"/>
              <w:numPr>
                <w:ilvl w:val="0"/>
                <w:numId w:val="18"/>
              </w:numPr>
              <w:tabs>
                <w:tab w:val="left" w:pos="820"/>
              </w:tabs>
              <w:autoSpaceDE w:val="0"/>
              <w:autoSpaceDN w:val="0"/>
              <w:adjustRightInd w:val="0"/>
              <w:spacing w:after="0" w:line="262" w:lineRule="exact"/>
              <w:ind w:left="824" w:right="-20"/>
              <w:contextualSpacing w:val="0"/>
              <w:rPr>
                <w:rFonts w:ascii="Arial" w:hAnsi="Arial" w:cs="Arial"/>
                <w:sz w:val="20"/>
              </w:rPr>
            </w:pPr>
            <w:r w:rsidRPr="00ED31AF">
              <w:rPr>
                <w:rFonts w:ascii="Arial" w:hAnsi="Arial" w:cs="Arial"/>
                <w:spacing w:val="-1"/>
                <w:sz w:val="20"/>
              </w:rPr>
              <w:t>A</w:t>
            </w:r>
            <w:r w:rsidRPr="00ED31AF">
              <w:rPr>
                <w:rFonts w:ascii="Arial" w:hAnsi="Arial" w:cs="Arial"/>
                <w:sz w:val="20"/>
              </w:rPr>
              <w:t>prob</w:t>
            </w:r>
            <w:r w:rsidRPr="00ED31AF">
              <w:rPr>
                <w:rFonts w:ascii="Arial" w:hAnsi="Arial" w:cs="Arial"/>
                <w:spacing w:val="-1"/>
                <w:sz w:val="20"/>
              </w:rPr>
              <w:t>ac</w:t>
            </w:r>
            <w:r w:rsidRPr="00ED31AF">
              <w:rPr>
                <w:rFonts w:ascii="Arial" w:hAnsi="Arial" w:cs="Arial"/>
                <w:spacing w:val="1"/>
                <w:sz w:val="20"/>
              </w:rPr>
              <w:t>i</w:t>
            </w:r>
            <w:r w:rsidRPr="00ED31AF">
              <w:rPr>
                <w:rFonts w:ascii="Arial" w:hAnsi="Arial" w:cs="Arial"/>
                <w:sz w:val="20"/>
              </w:rPr>
              <w:t>ón</w:t>
            </w:r>
            <w:r w:rsidRPr="00ED31A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ED31AF">
              <w:rPr>
                <w:rFonts w:ascii="Arial" w:hAnsi="Arial" w:cs="Arial"/>
                <w:sz w:val="20"/>
              </w:rPr>
              <w:t>de</w:t>
            </w:r>
          </w:p>
          <w:p w14:paraId="3E82C311" w14:textId="77777777" w:rsidR="00790ABE" w:rsidRPr="00ED31AF" w:rsidRDefault="00790ABE" w:rsidP="00790ABE">
            <w:pPr>
              <w:pStyle w:val="TableParagraph"/>
              <w:spacing w:before="39" w:line="275" w:lineRule="auto"/>
              <w:ind w:left="824" w:right="470"/>
              <w:rPr>
                <w:rFonts w:ascii="Arial" w:hAnsi="Arial" w:cs="Arial"/>
                <w:sz w:val="20"/>
                <w:szCs w:val="22"/>
              </w:rPr>
            </w:pPr>
            <w:r w:rsidRPr="00ED31AF">
              <w:rPr>
                <w:rFonts w:ascii="Arial" w:hAnsi="Arial" w:cs="Arial"/>
                <w:spacing w:val="-2"/>
                <w:sz w:val="20"/>
                <w:szCs w:val="22"/>
              </w:rPr>
              <w:t>P</w:t>
            </w:r>
            <w:r w:rsidRPr="00ED31AF">
              <w:rPr>
                <w:rFonts w:ascii="Arial" w:hAnsi="Arial" w:cs="Arial"/>
                <w:spacing w:val="1"/>
                <w:sz w:val="20"/>
                <w:szCs w:val="22"/>
              </w:rPr>
              <w:t>l</w:t>
            </w:r>
            <w:r w:rsidRPr="00ED31AF">
              <w:rPr>
                <w:rFonts w:ascii="Arial" w:hAnsi="Arial" w:cs="Arial"/>
                <w:spacing w:val="-1"/>
                <w:sz w:val="20"/>
                <w:szCs w:val="22"/>
              </w:rPr>
              <w:t>a</w:t>
            </w:r>
            <w:r w:rsidRPr="00ED31AF">
              <w:rPr>
                <w:rFonts w:ascii="Arial" w:hAnsi="Arial" w:cs="Arial"/>
                <w:sz w:val="20"/>
                <w:szCs w:val="22"/>
              </w:rPr>
              <w:t>n</w:t>
            </w:r>
            <w:r w:rsidRPr="00ED31AF">
              <w:rPr>
                <w:rFonts w:ascii="Arial" w:hAnsi="Arial" w:cs="Arial"/>
                <w:spacing w:val="-1"/>
                <w:sz w:val="20"/>
                <w:szCs w:val="22"/>
              </w:rPr>
              <w:t>e</w:t>
            </w:r>
            <w:r w:rsidRPr="00ED31AF">
              <w:rPr>
                <w:rFonts w:ascii="Arial" w:hAnsi="Arial" w:cs="Arial"/>
                <w:sz w:val="20"/>
                <w:szCs w:val="22"/>
              </w:rPr>
              <w:t>s Mun</w:t>
            </w:r>
            <w:r w:rsidRPr="00ED31AF">
              <w:rPr>
                <w:rFonts w:ascii="Arial" w:hAnsi="Arial" w:cs="Arial"/>
                <w:spacing w:val="1"/>
                <w:sz w:val="20"/>
                <w:szCs w:val="22"/>
              </w:rPr>
              <w:t>i</w:t>
            </w:r>
            <w:r w:rsidRPr="00ED31AF">
              <w:rPr>
                <w:rFonts w:ascii="Arial" w:hAnsi="Arial" w:cs="Arial"/>
                <w:spacing w:val="-1"/>
                <w:sz w:val="20"/>
                <w:szCs w:val="22"/>
              </w:rPr>
              <w:t>c</w:t>
            </w:r>
            <w:r w:rsidRPr="00ED31AF">
              <w:rPr>
                <w:rFonts w:ascii="Arial" w:hAnsi="Arial" w:cs="Arial"/>
                <w:spacing w:val="1"/>
                <w:sz w:val="20"/>
                <w:szCs w:val="22"/>
              </w:rPr>
              <w:t>i</w:t>
            </w:r>
            <w:r w:rsidRPr="00ED31AF">
              <w:rPr>
                <w:rFonts w:ascii="Arial" w:hAnsi="Arial" w:cs="Arial"/>
                <w:sz w:val="20"/>
                <w:szCs w:val="22"/>
              </w:rPr>
              <w:t>p</w:t>
            </w:r>
            <w:r w:rsidRPr="00ED31AF">
              <w:rPr>
                <w:rFonts w:ascii="Arial" w:hAnsi="Arial" w:cs="Arial"/>
                <w:spacing w:val="-1"/>
                <w:sz w:val="20"/>
                <w:szCs w:val="22"/>
              </w:rPr>
              <w:t>a</w:t>
            </w:r>
            <w:r w:rsidRPr="00ED31AF">
              <w:rPr>
                <w:rFonts w:ascii="Arial" w:hAnsi="Arial" w:cs="Arial"/>
                <w:spacing w:val="1"/>
                <w:sz w:val="20"/>
                <w:szCs w:val="22"/>
              </w:rPr>
              <w:t>l</w:t>
            </w:r>
            <w:r w:rsidRPr="00ED31AF">
              <w:rPr>
                <w:rFonts w:ascii="Arial" w:hAnsi="Arial" w:cs="Arial"/>
                <w:spacing w:val="-1"/>
                <w:sz w:val="20"/>
                <w:szCs w:val="22"/>
              </w:rPr>
              <w:t>e</w:t>
            </w:r>
            <w:r w:rsidRPr="00ED31AF">
              <w:rPr>
                <w:rFonts w:ascii="Arial" w:hAnsi="Arial" w:cs="Arial"/>
                <w:sz w:val="20"/>
                <w:szCs w:val="22"/>
              </w:rPr>
              <w:t>s</w:t>
            </w:r>
          </w:p>
          <w:p w14:paraId="39823DFD" w14:textId="77777777" w:rsidR="00790ABE" w:rsidRPr="00ED31AF" w:rsidRDefault="00790ABE" w:rsidP="00790ABE">
            <w:pPr>
              <w:pStyle w:val="Prrafodelista"/>
              <w:widowControl w:val="0"/>
              <w:numPr>
                <w:ilvl w:val="0"/>
                <w:numId w:val="18"/>
              </w:numPr>
              <w:tabs>
                <w:tab w:val="left" w:pos="820"/>
              </w:tabs>
              <w:autoSpaceDE w:val="0"/>
              <w:autoSpaceDN w:val="0"/>
              <w:adjustRightInd w:val="0"/>
              <w:spacing w:before="4" w:after="0" w:line="275" w:lineRule="auto"/>
              <w:ind w:left="824" w:right="582"/>
              <w:contextualSpacing w:val="0"/>
              <w:rPr>
                <w:rFonts w:ascii="Arial" w:hAnsi="Arial" w:cs="Arial"/>
                <w:sz w:val="20"/>
              </w:rPr>
            </w:pPr>
            <w:r w:rsidRPr="00ED31AF">
              <w:rPr>
                <w:rFonts w:ascii="Arial" w:hAnsi="Arial" w:cs="Arial"/>
                <w:spacing w:val="-2"/>
                <w:sz w:val="20"/>
              </w:rPr>
              <w:t>P</w:t>
            </w:r>
            <w:r w:rsidRPr="00ED31AF">
              <w:rPr>
                <w:rFonts w:ascii="Arial" w:hAnsi="Arial" w:cs="Arial"/>
                <w:spacing w:val="1"/>
                <w:sz w:val="20"/>
              </w:rPr>
              <w:t>l</w:t>
            </w:r>
            <w:r w:rsidRPr="00ED31AF">
              <w:rPr>
                <w:rFonts w:ascii="Arial" w:hAnsi="Arial" w:cs="Arial"/>
                <w:spacing w:val="-1"/>
                <w:sz w:val="20"/>
              </w:rPr>
              <w:t>a</w:t>
            </w:r>
            <w:r w:rsidRPr="00ED31AF">
              <w:rPr>
                <w:rFonts w:ascii="Arial" w:hAnsi="Arial" w:cs="Arial"/>
                <w:sz w:val="20"/>
              </w:rPr>
              <w:t>n</w:t>
            </w:r>
            <w:r w:rsidRPr="00ED31AF">
              <w:rPr>
                <w:rFonts w:ascii="Arial" w:hAnsi="Arial" w:cs="Arial"/>
                <w:spacing w:val="-1"/>
                <w:sz w:val="20"/>
              </w:rPr>
              <w:t>e</w:t>
            </w:r>
            <w:r w:rsidRPr="00ED31AF">
              <w:rPr>
                <w:rFonts w:ascii="Arial" w:hAnsi="Arial" w:cs="Arial"/>
                <w:sz w:val="20"/>
              </w:rPr>
              <w:t>s Ej</w:t>
            </w:r>
            <w:r w:rsidRPr="00ED31AF">
              <w:rPr>
                <w:rFonts w:ascii="Arial" w:hAnsi="Arial" w:cs="Arial"/>
                <w:spacing w:val="-2"/>
                <w:sz w:val="20"/>
              </w:rPr>
              <w:t>e</w:t>
            </w:r>
            <w:r w:rsidRPr="00ED31AF">
              <w:rPr>
                <w:rFonts w:ascii="Arial" w:hAnsi="Arial" w:cs="Arial"/>
                <w:spacing w:val="-1"/>
                <w:sz w:val="20"/>
              </w:rPr>
              <w:t>c</w:t>
            </w:r>
            <w:r w:rsidRPr="00ED31AF">
              <w:rPr>
                <w:rFonts w:ascii="Arial" w:hAnsi="Arial" w:cs="Arial"/>
                <w:sz w:val="20"/>
              </w:rPr>
              <w:t>u</w:t>
            </w:r>
            <w:r w:rsidRPr="00ED31AF">
              <w:rPr>
                <w:rFonts w:ascii="Arial" w:hAnsi="Arial" w:cs="Arial"/>
                <w:spacing w:val="-1"/>
                <w:sz w:val="20"/>
              </w:rPr>
              <w:t>ta</w:t>
            </w:r>
            <w:r w:rsidRPr="00ED31AF">
              <w:rPr>
                <w:rFonts w:ascii="Arial" w:hAnsi="Arial" w:cs="Arial"/>
                <w:sz w:val="20"/>
              </w:rPr>
              <w:t>dos</w:t>
            </w:r>
          </w:p>
          <w:p w14:paraId="5490F271" w14:textId="77777777" w:rsidR="00790ABE" w:rsidRPr="00ED31AF" w:rsidRDefault="00790ABE" w:rsidP="00790ABE">
            <w:pPr>
              <w:pStyle w:val="Prrafodelista"/>
              <w:widowControl w:val="0"/>
              <w:numPr>
                <w:ilvl w:val="0"/>
                <w:numId w:val="18"/>
              </w:numPr>
              <w:tabs>
                <w:tab w:val="left" w:pos="820"/>
              </w:tabs>
              <w:autoSpaceDE w:val="0"/>
              <w:autoSpaceDN w:val="0"/>
              <w:adjustRightInd w:val="0"/>
              <w:spacing w:before="4" w:after="0" w:line="275" w:lineRule="auto"/>
              <w:ind w:left="824" w:right="582"/>
              <w:contextualSpacing w:val="0"/>
              <w:rPr>
                <w:rFonts w:ascii="Arial" w:hAnsi="Arial" w:cs="Arial"/>
                <w:sz w:val="20"/>
              </w:rPr>
            </w:pPr>
            <w:r w:rsidRPr="00ED31AF">
              <w:rPr>
                <w:rFonts w:ascii="Arial" w:hAnsi="Arial" w:cs="Arial"/>
                <w:sz w:val="20"/>
              </w:rPr>
              <w:t>Contratación de 15 personal Operativo para Plan Castor 2023</w:t>
            </w:r>
          </w:p>
          <w:p w14:paraId="57B1C998" w14:textId="77777777" w:rsidR="00790ABE" w:rsidRPr="00ED31AF" w:rsidRDefault="00790ABE" w:rsidP="00790ABE">
            <w:pPr>
              <w:pStyle w:val="Prrafodelista"/>
              <w:widowControl w:val="0"/>
              <w:numPr>
                <w:ilvl w:val="0"/>
                <w:numId w:val="18"/>
              </w:numPr>
              <w:tabs>
                <w:tab w:val="left" w:pos="820"/>
              </w:tabs>
              <w:autoSpaceDE w:val="0"/>
              <w:autoSpaceDN w:val="0"/>
              <w:adjustRightInd w:val="0"/>
              <w:spacing w:before="4" w:after="0" w:line="275" w:lineRule="auto"/>
              <w:ind w:left="824" w:right="582"/>
              <w:contextualSpacing w:val="0"/>
              <w:rPr>
                <w:rFonts w:ascii="Arial" w:hAnsi="Arial" w:cs="Arial"/>
                <w:sz w:val="20"/>
              </w:rPr>
            </w:pPr>
            <w:r w:rsidRPr="00ED31AF">
              <w:rPr>
                <w:rFonts w:ascii="Arial" w:hAnsi="Arial" w:cs="Arial"/>
                <w:sz w:val="20"/>
              </w:rPr>
              <w:t xml:space="preserve">Contratación de un Camión para Trabajo </w:t>
            </w:r>
          </w:p>
          <w:p w14:paraId="5A8F9F50" w14:textId="77777777" w:rsidR="00790ABE" w:rsidRPr="00ED31AF" w:rsidRDefault="00790ABE" w:rsidP="00790ABE">
            <w:pPr>
              <w:widowControl w:val="0"/>
              <w:tabs>
                <w:tab w:val="left" w:pos="820"/>
              </w:tabs>
              <w:autoSpaceDE w:val="0"/>
              <w:autoSpaceDN w:val="0"/>
              <w:adjustRightInd w:val="0"/>
              <w:spacing w:before="4" w:after="0" w:line="275" w:lineRule="auto"/>
              <w:ind w:right="582"/>
              <w:rPr>
                <w:rFonts w:ascii="Arial" w:hAnsi="Arial" w:cs="Arial"/>
                <w:sz w:val="20"/>
              </w:rPr>
            </w:pPr>
          </w:p>
        </w:tc>
        <w:tc>
          <w:tcPr>
            <w:tcW w:w="269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FAAC2" w14:textId="77777777" w:rsidR="00790ABE" w:rsidRPr="00ED31AF" w:rsidRDefault="00790ABE" w:rsidP="00790ABE">
            <w:pPr>
              <w:pStyle w:val="Prrafodelista"/>
              <w:widowControl w:val="0"/>
              <w:numPr>
                <w:ilvl w:val="0"/>
                <w:numId w:val="17"/>
              </w:numPr>
              <w:tabs>
                <w:tab w:val="left" w:pos="820"/>
              </w:tabs>
              <w:autoSpaceDE w:val="0"/>
              <w:autoSpaceDN w:val="0"/>
              <w:adjustRightInd w:val="0"/>
              <w:spacing w:after="0" w:line="262" w:lineRule="exact"/>
              <w:ind w:left="823" w:right="-20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ED31AF">
              <w:rPr>
                <w:rFonts w:ascii="Arial" w:hAnsi="Arial" w:cs="Arial"/>
                <w:spacing w:val="-3"/>
                <w:sz w:val="20"/>
              </w:rPr>
              <w:t xml:space="preserve">62  </w:t>
            </w:r>
            <w:r w:rsidRPr="00ED31AF">
              <w:rPr>
                <w:rFonts w:ascii="Arial" w:hAnsi="Arial" w:cs="Arial"/>
                <w:sz w:val="20"/>
              </w:rPr>
              <w:t>I</w:t>
            </w:r>
            <w:r w:rsidRPr="00ED31AF">
              <w:rPr>
                <w:rFonts w:ascii="Arial" w:hAnsi="Arial" w:cs="Arial"/>
                <w:spacing w:val="1"/>
                <w:sz w:val="20"/>
              </w:rPr>
              <w:t>n</w:t>
            </w:r>
            <w:r w:rsidRPr="00ED31AF">
              <w:rPr>
                <w:rFonts w:ascii="Arial" w:hAnsi="Arial" w:cs="Arial"/>
                <w:spacing w:val="2"/>
                <w:sz w:val="20"/>
              </w:rPr>
              <w:t>s</w:t>
            </w:r>
            <w:r w:rsidRPr="00ED31AF">
              <w:rPr>
                <w:rFonts w:ascii="Arial" w:hAnsi="Arial" w:cs="Arial"/>
                <w:sz w:val="20"/>
              </w:rPr>
              <w:t>p</w:t>
            </w:r>
            <w:r w:rsidRPr="00ED31AF">
              <w:rPr>
                <w:rFonts w:ascii="Arial" w:hAnsi="Arial" w:cs="Arial"/>
                <w:spacing w:val="-1"/>
                <w:sz w:val="20"/>
              </w:rPr>
              <w:t>ecc</w:t>
            </w:r>
            <w:r w:rsidRPr="00ED31AF">
              <w:rPr>
                <w:rFonts w:ascii="Arial" w:hAnsi="Arial" w:cs="Arial"/>
                <w:spacing w:val="1"/>
                <w:sz w:val="20"/>
              </w:rPr>
              <w:t>i</w:t>
            </w:r>
            <w:r w:rsidRPr="00ED31AF">
              <w:rPr>
                <w:rFonts w:ascii="Arial" w:hAnsi="Arial" w:cs="Arial"/>
                <w:sz w:val="20"/>
              </w:rPr>
              <w:t>on</w:t>
            </w:r>
            <w:r w:rsidRPr="00ED31AF">
              <w:rPr>
                <w:rFonts w:ascii="Arial" w:hAnsi="Arial" w:cs="Arial"/>
                <w:spacing w:val="-1"/>
                <w:sz w:val="20"/>
              </w:rPr>
              <w:t>e</w:t>
            </w:r>
            <w:r w:rsidRPr="00ED31AF">
              <w:rPr>
                <w:rFonts w:ascii="Arial" w:hAnsi="Arial" w:cs="Arial"/>
                <w:sz w:val="20"/>
              </w:rPr>
              <w:t>s</w:t>
            </w:r>
          </w:p>
          <w:p w14:paraId="69A6C77D" w14:textId="77777777" w:rsidR="00790ABE" w:rsidRPr="00ED31AF" w:rsidRDefault="00790ABE" w:rsidP="00790ABE">
            <w:pPr>
              <w:pStyle w:val="TableParagraph"/>
              <w:spacing w:before="39"/>
              <w:ind w:left="787" w:right="538"/>
              <w:jc w:val="both"/>
              <w:rPr>
                <w:rFonts w:ascii="Arial" w:hAnsi="Arial" w:cs="Arial"/>
                <w:sz w:val="20"/>
                <w:szCs w:val="22"/>
              </w:rPr>
            </w:pPr>
            <w:r w:rsidRPr="00ED31AF">
              <w:rPr>
                <w:rFonts w:ascii="Arial" w:hAnsi="Arial" w:cs="Arial"/>
                <w:w w:val="99"/>
                <w:sz w:val="20"/>
                <w:szCs w:val="22"/>
              </w:rPr>
              <w:t>R</w:t>
            </w:r>
            <w:r w:rsidRPr="00ED31AF">
              <w:rPr>
                <w:rFonts w:ascii="Arial" w:hAnsi="Arial" w:cs="Arial"/>
                <w:spacing w:val="-1"/>
                <w:w w:val="99"/>
                <w:sz w:val="20"/>
                <w:szCs w:val="22"/>
              </w:rPr>
              <w:t>e</w:t>
            </w:r>
            <w:r w:rsidRPr="00ED31AF">
              <w:rPr>
                <w:rFonts w:ascii="Arial" w:hAnsi="Arial" w:cs="Arial"/>
                <w:spacing w:val="-1"/>
                <w:sz w:val="20"/>
                <w:szCs w:val="22"/>
              </w:rPr>
              <w:t>a</w:t>
            </w:r>
            <w:r w:rsidRPr="00ED31AF">
              <w:rPr>
                <w:rFonts w:ascii="Arial" w:hAnsi="Arial" w:cs="Arial"/>
                <w:spacing w:val="1"/>
                <w:sz w:val="20"/>
                <w:szCs w:val="22"/>
              </w:rPr>
              <w:t>liz</w:t>
            </w:r>
            <w:r w:rsidRPr="00ED31AF">
              <w:rPr>
                <w:rFonts w:ascii="Arial" w:hAnsi="Arial" w:cs="Arial"/>
                <w:spacing w:val="-1"/>
                <w:sz w:val="20"/>
                <w:szCs w:val="22"/>
              </w:rPr>
              <w:t>a</w:t>
            </w:r>
            <w:r w:rsidRPr="00ED31AF">
              <w:rPr>
                <w:rFonts w:ascii="Arial" w:hAnsi="Arial" w:cs="Arial"/>
                <w:sz w:val="20"/>
                <w:szCs w:val="22"/>
              </w:rPr>
              <w:t>d</w:t>
            </w:r>
            <w:r w:rsidRPr="00ED31AF">
              <w:rPr>
                <w:rFonts w:ascii="Arial" w:hAnsi="Arial" w:cs="Arial"/>
                <w:spacing w:val="-1"/>
                <w:sz w:val="20"/>
                <w:szCs w:val="22"/>
              </w:rPr>
              <w:t>a</w:t>
            </w:r>
            <w:r w:rsidRPr="00ED31AF">
              <w:rPr>
                <w:rFonts w:ascii="Arial" w:hAnsi="Arial" w:cs="Arial"/>
                <w:sz w:val="20"/>
                <w:szCs w:val="22"/>
              </w:rPr>
              <w:t>s</w:t>
            </w:r>
          </w:p>
          <w:p w14:paraId="3E3FFFA5" w14:textId="43702D18" w:rsidR="00790ABE" w:rsidRPr="00ED31AF" w:rsidRDefault="00790ABE" w:rsidP="00790ABE">
            <w:pPr>
              <w:pStyle w:val="Prrafodelista"/>
              <w:widowControl w:val="0"/>
              <w:numPr>
                <w:ilvl w:val="0"/>
                <w:numId w:val="17"/>
              </w:numPr>
              <w:tabs>
                <w:tab w:val="left" w:pos="820"/>
              </w:tabs>
              <w:autoSpaceDE w:val="0"/>
              <w:autoSpaceDN w:val="0"/>
              <w:adjustRightInd w:val="0"/>
              <w:spacing w:before="39" w:after="0"/>
              <w:ind w:left="823" w:right="425"/>
              <w:contextualSpacing w:val="0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pacing w:val="-4"/>
                <w:sz w:val="20"/>
              </w:rPr>
              <w:t xml:space="preserve"> 300 </w:t>
            </w:r>
            <w:r w:rsidRPr="00ED31AF">
              <w:rPr>
                <w:rFonts w:ascii="Arial" w:hAnsi="Arial" w:cs="Arial"/>
                <w:spacing w:val="-1"/>
                <w:sz w:val="20"/>
              </w:rPr>
              <w:t>ár</w:t>
            </w:r>
            <w:r w:rsidRPr="00ED31AF">
              <w:rPr>
                <w:rFonts w:ascii="Arial" w:hAnsi="Arial" w:cs="Arial"/>
                <w:sz w:val="20"/>
              </w:rPr>
              <w:t>bo</w:t>
            </w:r>
            <w:r w:rsidRPr="00ED31AF">
              <w:rPr>
                <w:rFonts w:ascii="Arial" w:hAnsi="Arial" w:cs="Arial"/>
                <w:spacing w:val="2"/>
                <w:sz w:val="20"/>
              </w:rPr>
              <w:t>l</w:t>
            </w:r>
            <w:r w:rsidRPr="00ED31AF">
              <w:rPr>
                <w:rFonts w:ascii="Arial" w:hAnsi="Arial" w:cs="Arial"/>
                <w:spacing w:val="-1"/>
                <w:sz w:val="20"/>
              </w:rPr>
              <w:t>e</w:t>
            </w:r>
            <w:r w:rsidRPr="00ED31AF">
              <w:rPr>
                <w:rFonts w:ascii="Arial" w:hAnsi="Arial" w:cs="Arial"/>
                <w:sz w:val="20"/>
              </w:rPr>
              <w:t>s po</w:t>
            </w:r>
            <w:r w:rsidRPr="00ED31AF">
              <w:rPr>
                <w:rFonts w:ascii="Arial" w:hAnsi="Arial" w:cs="Arial"/>
                <w:spacing w:val="1"/>
                <w:sz w:val="20"/>
              </w:rPr>
              <w:t>d</w:t>
            </w:r>
            <w:r w:rsidRPr="00ED31AF">
              <w:rPr>
                <w:rFonts w:ascii="Arial" w:hAnsi="Arial" w:cs="Arial"/>
                <w:sz w:val="20"/>
              </w:rPr>
              <w:t>a</w:t>
            </w:r>
            <w:r w:rsidRPr="00ED31A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ED31AF">
              <w:rPr>
                <w:rFonts w:ascii="Arial" w:hAnsi="Arial" w:cs="Arial"/>
                <w:sz w:val="20"/>
              </w:rPr>
              <w:t>y</w:t>
            </w:r>
            <w:r w:rsidRPr="00ED31A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ED31AF">
              <w:rPr>
                <w:rFonts w:ascii="Arial" w:hAnsi="Arial" w:cs="Arial"/>
                <w:spacing w:val="2"/>
                <w:sz w:val="20"/>
              </w:rPr>
              <w:t>t</w:t>
            </w:r>
            <w:r w:rsidRPr="00ED31AF">
              <w:rPr>
                <w:rFonts w:ascii="Arial" w:hAnsi="Arial" w:cs="Arial"/>
                <w:spacing w:val="-1"/>
                <w:sz w:val="20"/>
              </w:rPr>
              <w:t>a</w:t>
            </w:r>
            <w:r w:rsidRPr="00ED31AF">
              <w:rPr>
                <w:rFonts w:ascii="Arial" w:hAnsi="Arial" w:cs="Arial"/>
                <w:spacing w:val="1"/>
                <w:sz w:val="20"/>
              </w:rPr>
              <w:t>l</w:t>
            </w:r>
            <w:r w:rsidRPr="00ED31AF">
              <w:rPr>
                <w:rFonts w:ascii="Arial" w:hAnsi="Arial" w:cs="Arial"/>
                <w:sz w:val="20"/>
              </w:rPr>
              <w:t xml:space="preserve">a </w:t>
            </w:r>
            <w:r w:rsidRPr="00ED31AF">
              <w:rPr>
                <w:rFonts w:ascii="Arial" w:hAnsi="Arial" w:cs="Arial"/>
                <w:spacing w:val="-1"/>
                <w:sz w:val="20"/>
              </w:rPr>
              <w:t>rea</w:t>
            </w:r>
            <w:r w:rsidRPr="00ED31AF">
              <w:rPr>
                <w:rFonts w:ascii="Arial" w:hAnsi="Arial" w:cs="Arial"/>
                <w:spacing w:val="1"/>
                <w:sz w:val="20"/>
              </w:rPr>
              <w:t>liz</w:t>
            </w:r>
            <w:r w:rsidRPr="00ED31AF">
              <w:rPr>
                <w:rFonts w:ascii="Arial" w:hAnsi="Arial" w:cs="Arial"/>
                <w:spacing w:val="-1"/>
                <w:sz w:val="20"/>
              </w:rPr>
              <w:t>a</w:t>
            </w:r>
            <w:r w:rsidRPr="00ED31AF">
              <w:rPr>
                <w:rFonts w:ascii="Arial" w:hAnsi="Arial" w:cs="Arial"/>
                <w:sz w:val="20"/>
              </w:rPr>
              <w:t>da</w:t>
            </w:r>
          </w:p>
          <w:p w14:paraId="383F32BC" w14:textId="09FFBC2E" w:rsidR="00790ABE" w:rsidRPr="00ED31AF" w:rsidRDefault="00790ABE" w:rsidP="00790ABE">
            <w:pPr>
              <w:pStyle w:val="Prrafodelista"/>
              <w:widowControl w:val="0"/>
              <w:numPr>
                <w:ilvl w:val="0"/>
                <w:numId w:val="17"/>
              </w:numPr>
              <w:tabs>
                <w:tab w:val="left" w:pos="820"/>
              </w:tabs>
              <w:autoSpaceDE w:val="0"/>
              <w:autoSpaceDN w:val="0"/>
              <w:adjustRightInd w:val="0"/>
              <w:spacing w:after="0" w:line="267" w:lineRule="exact"/>
              <w:ind w:left="823" w:right="-20"/>
              <w:contextualSpacing w:val="0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pacing w:val="-1"/>
                <w:sz w:val="20"/>
              </w:rPr>
              <w:t>10</w:t>
            </w:r>
            <w:r w:rsidRPr="00ED31AF">
              <w:rPr>
                <w:rFonts w:ascii="Arial" w:hAnsi="Arial" w:cs="Arial"/>
                <w:spacing w:val="-1"/>
                <w:sz w:val="20"/>
              </w:rPr>
              <w:t xml:space="preserve"> Ca</w:t>
            </w:r>
            <w:r w:rsidRPr="00ED31AF">
              <w:rPr>
                <w:rFonts w:ascii="Arial" w:hAnsi="Arial" w:cs="Arial"/>
                <w:sz w:val="20"/>
              </w:rPr>
              <w:t>mp</w:t>
            </w:r>
            <w:r w:rsidRPr="00ED31AF">
              <w:rPr>
                <w:rFonts w:ascii="Arial" w:hAnsi="Arial" w:cs="Arial"/>
                <w:spacing w:val="-1"/>
                <w:sz w:val="20"/>
              </w:rPr>
              <w:t>a</w:t>
            </w:r>
            <w:r w:rsidRPr="00ED31AF">
              <w:rPr>
                <w:rFonts w:ascii="Arial" w:hAnsi="Arial" w:cs="Arial"/>
                <w:sz w:val="20"/>
              </w:rPr>
              <w:t>ñ</w:t>
            </w:r>
            <w:r w:rsidRPr="00ED31AF">
              <w:rPr>
                <w:rFonts w:ascii="Arial" w:hAnsi="Arial" w:cs="Arial"/>
                <w:spacing w:val="-1"/>
                <w:sz w:val="20"/>
              </w:rPr>
              <w:t>a</w:t>
            </w:r>
            <w:r w:rsidRPr="00ED31AF">
              <w:rPr>
                <w:rFonts w:ascii="Arial" w:hAnsi="Arial" w:cs="Arial"/>
                <w:sz w:val="20"/>
              </w:rPr>
              <w:t>s de</w:t>
            </w:r>
          </w:p>
          <w:p w14:paraId="6B8A2F4F" w14:textId="77777777" w:rsidR="00790ABE" w:rsidRPr="00ED31AF" w:rsidRDefault="00790ABE" w:rsidP="00790ABE">
            <w:pPr>
              <w:pStyle w:val="TableParagraph"/>
              <w:spacing w:before="39"/>
              <w:ind w:left="787" w:right="984"/>
              <w:jc w:val="both"/>
              <w:rPr>
                <w:rFonts w:ascii="Arial" w:hAnsi="Arial" w:cs="Arial"/>
                <w:sz w:val="20"/>
                <w:szCs w:val="22"/>
              </w:rPr>
            </w:pPr>
            <w:r w:rsidRPr="00ED31AF">
              <w:rPr>
                <w:rFonts w:ascii="Arial" w:hAnsi="Arial" w:cs="Arial"/>
                <w:spacing w:val="-1"/>
                <w:sz w:val="20"/>
                <w:szCs w:val="22"/>
              </w:rPr>
              <w:t>Sa</w:t>
            </w:r>
            <w:r w:rsidRPr="00ED31AF">
              <w:rPr>
                <w:rFonts w:ascii="Arial" w:hAnsi="Arial" w:cs="Arial"/>
                <w:spacing w:val="1"/>
                <w:sz w:val="20"/>
                <w:szCs w:val="22"/>
              </w:rPr>
              <w:t>l</w:t>
            </w:r>
            <w:r w:rsidRPr="00ED31AF">
              <w:rPr>
                <w:rFonts w:ascii="Arial" w:hAnsi="Arial" w:cs="Arial"/>
                <w:sz w:val="20"/>
                <w:szCs w:val="22"/>
              </w:rPr>
              <w:t>ud</w:t>
            </w:r>
          </w:p>
          <w:p w14:paraId="2F45E1D0" w14:textId="77777777" w:rsidR="00790ABE" w:rsidRPr="00ED31AF" w:rsidRDefault="00790ABE" w:rsidP="00790ABE">
            <w:pPr>
              <w:pStyle w:val="TableParagraph"/>
              <w:numPr>
                <w:ilvl w:val="0"/>
                <w:numId w:val="16"/>
              </w:numPr>
              <w:spacing w:before="39"/>
              <w:ind w:left="787" w:right="984"/>
              <w:jc w:val="both"/>
              <w:rPr>
                <w:rFonts w:ascii="Arial" w:hAnsi="Arial" w:cs="Arial"/>
                <w:sz w:val="20"/>
              </w:rPr>
            </w:pPr>
            <w:r w:rsidRPr="00ED31AF">
              <w:rPr>
                <w:rFonts w:ascii="Arial" w:hAnsi="Arial" w:cs="Arial"/>
                <w:sz w:val="20"/>
                <w:szCs w:val="22"/>
              </w:rPr>
              <w:t xml:space="preserve">Limpieza de tragantes 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4A2A2" w14:textId="77777777" w:rsidR="00790ABE" w:rsidRPr="00ED31AF" w:rsidRDefault="00790ABE" w:rsidP="00790ABE">
            <w:pPr>
              <w:pStyle w:val="Ttulo2"/>
              <w:numPr>
                <w:ilvl w:val="0"/>
                <w:numId w:val="16"/>
              </w:numPr>
              <w:tabs>
                <w:tab w:val="left" w:pos="820"/>
              </w:tabs>
              <w:spacing w:before="4" w:line="275" w:lineRule="auto"/>
              <w:ind w:left="823" w:right="444"/>
              <w:rPr>
                <w:rFonts w:ascii="Arial" w:hAnsi="Arial" w:cs="Arial"/>
                <w:b w:val="0"/>
                <w:bCs w:val="0"/>
                <w:sz w:val="20"/>
              </w:rPr>
            </w:pPr>
            <w:r w:rsidRPr="00ED31AF">
              <w:rPr>
                <w:rFonts w:ascii="Arial" w:hAnsi="Arial" w:cs="Arial"/>
                <w:sz w:val="20"/>
              </w:rPr>
              <w:t>U</w:t>
            </w:r>
            <w:r w:rsidRPr="00ED31AF">
              <w:rPr>
                <w:rFonts w:ascii="Arial" w:hAnsi="Arial" w:cs="Arial"/>
                <w:spacing w:val="2"/>
                <w:sz w:val="20"/>
              </w:rPr>
              <w:t>n</w:t>
            </w:r>
            <w:r w:rsidRPr="00ED31AF">
              <w:rPr>
                <w:rFonts w:ascii="Arial" w:hAnsi="Arial" w:cs="Arial"/>
                <w:spacing w:val="-2"/>
                <w:sz w:val="20"/>
              </w:rPr>
              <w:t>i</w:t>
            </w:r>
            <w:r w:rsidRPr="00ED31AF">
              <w:rPr>
                <w:rFonts w:ascii="Arial" w:hAnsi="Arial" w:cs="Arial"/>
                <w:spacing w:val="2"/>
                <w:sz w:val="20"/>
              </w:rPr>
              <w:t>d</w:t>
            </w:r>
            <w:r w:rsidRPr="00ED31AF">
              <w:rPr>
                <w:rFonts w:ascii="Arial" w:hAnsi="Arial" w:cs="Arial"/>
                <w:spacing w:val="-1"/>
                <w:sz w:val="20"/>
              </w:rPr>
              <w:t>a</w:t>
            </w:r>
            <w:r w:rsidRPr="00ED31AF">
              <w:rPr>
                <w:rFonts w:ascii="Arial" w:hAnsi="Arial" w:cs="Arial"/>
                <w:sz w:val="20"/>
              </w:rPr>
              <w:t>d</w:t>
            </w:r>
            <w:r w:rsidRPr="00ED31AF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ED31AF">
              <w:rPr>
                <w:rFonts w:ascii="Arial" w:hAnsi="Arial" w:cs="Arial"/>
                <w:sz w:val="20"/>
              </w:rPr>
              <w:t>s</w:t>
            </w:r>
            <w:r w:rsidRPr="00ED31AF">
              <w:rPr>
                <w:rFonts w:ascii="Arial" w:hAnsi="Arial" w:cs="Arial"/>
                <w:spacing w:val="2"/>
                <w:sz w:val="20"/>
              </w:rPr>
              <w:t>i</w:t>
            </w:r>
            <w:r w:rsidRPr="00ED31AF">
              <w:rPr>
                <w:rFonts w:ascii="Arial" w:hAnsi="Arial" w:cs="Arial"/>
                <w:sz w:val="20"/>
              </w:rPr>
              <w:t xml:space="preserve">n </w:t>
            </w:r>
            <w:r w:rsidRPr="00ED31AF">
              <w:rPr>
                <w:rFonts w:ascii="Arial" w:hAnsi="Arial" w:cs="Arial"/>
                <w:spacing w:val="2"/>
                <w:sz w:val="20"/>
              </w:rPr>
              <w:t>V</w:t>
            </w:r>
            <w:r w:rsidRPr="00ED31AF">
              <w:rPr>
                <w:rFonts w:ascii="Arial" w:hAnsi="Arial" w:cs="Arial"/>
                <w:spacing w:val="1"/>
                <w:sz w:val="20"/>
              </w:rPr>
              <w:t>e</w:t>
            </w:r>
            <w:r w:rsidRPr="00ED31AF">
              <w:rPr>
                <w:rFonts w:ascii="Arial" w:hAnsi="Arial" w:cs="Arial"/>
                <w:spacing w:val="-2"/>
                <w:sz w:val="20"/>
              </w:rPr>
              <w:t>h</w:t>
            </w:r>
            <w:r w:rsidRPr="00ED31AF">
              <w:rPr>
                <w:rFonts w:ascii="Arial" w:hAnsi="Arial" w:cs="Arial"/>
                <w:spacing w:val="2"/>
                <w:sz w:val="20"/>
              </w:rPr>
              <w:t>í</w:t>
            </w:r>
            <w:r w:rsidRPr="00ED31AF">
              <w:rPr>
                <w:rFonts w:ascii="Arial" w:hAnsi="Arial" w:cs="Arial"/>
                <w:sz w:val="20"/>
              </w:rPr>
              <w:t>c</w:t>
            </w:r>
            <w:r w:rsidRPr="00ED31AF">
              <w:rPr>
                <w:rFonts w:ascii="Arial" w:hAnsi="Arial" w:cs="Arial"/>
                <w:spacing w:val="-2"/>
                <w:sz w:val="20"/>
              </w:rPr>
              <w:t>u</w:t>
            </w:r>
            <w:r w:rsidRPr="00ED31AF">
              <w:rPr>
                <w:rFonts w:ascii="Arial" w:hAnsi="Arial" w:cs="Arial"/>
                <w:spacing w:val="2"/>
                <w:sz w:val="20"/>
              </w:rPr>
              <w:t>l</w:t>
            </w:r>
            <w:r w:rsidRPr="00ED31AF">
              <w:rPr>
                <w:rFonts w:ascii="Arial" w:hAnsi="Arial" w:cs="Arial"/>
                <w:sz w:val="20"/>
              </w:rPr>
              <w:t>o</w:t>
            </w:r>
            <w:r w:rsidRPr="00ED31A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ED31AF">
              <w:rPr>
                <w:rFonts w:ascii="Arial" w:hAnsi="Arial" w:cs="Arial"/>
                <w:spacing w:val="2"/>
                <w:sz w:val="20"/>
              </w:rPr>
              <w:t>p</w:t>
            </w:r>
            <w:r w:rsidRPr="00ED31AF">
              <w:rPr>
                <w:rFonts w:ascii="Arial" w:hAnsi="Arial" w:cs="Arial"/>
                <w:spacing w:val="-5"/>
                <w:sz w:val="20"/>
              </w:rPr>
              <w:t>a</w:t>
            </w:r>
            <w:r w:rsidRPr="00ED31AF">
              <w:rPr>
                <w:rFonts w:ascii="Arial" w:hAnsi="Arial" w:cs="Arial"/>
                <w:spacing w:val="2"/>
                <w:sz w:val="20"/>
              </w:rPr>
              <w:t>r</w:t>
            </w:r>
            <w:r w:rsidRPr="00ED31AF">
              <w:rPr>
                <w:rFonts w:ascii="Arial" w:hAnsi="Arial" w:cs="Arial"/>
                <w:sz w:val="20"/>
              </w:rPr>
              <w:t xml:space="preserve">a </w:t>
            </w:r>
            <w:r w:rsidRPr="00ED31AF">
              <w:rPr>
                <w:rFonts w:ascii="Arial" w:hAnsi="Arial" w:cs="Arial"/>
                <w:spacing w:val="1"/>
                <w:sz w:val="20"/>
              </w:rPr>
              <w:t>eme</w:t>
            </w:r>
            <w:r w:rsidRPr="00ED31AF">
              <w:rPr>
                <w:rFonts w:ascii="Arial" w:hAnsi="Arial" w:cs="Arial"/>
                <w:spacing w:val="2"/>
                <w:sz w:val="20"/>
              </w:rPr>
              <w:t>r</w:t>
            </w:r>
            <w:r w:rsidRPr="00ED31AF">
              <w:rPr>
                <w:rFonts w:ascii="Arial" w:hAnsi="Arial" w:cs="Arial"/>
                <w:spacing w:val="-4"/>
                <w:sz w:val="20"/>
              </w:rPr>
              <w:t>g</w:t>
            </w:r>
            <w:r w:rsidRPr="00ED31AF">
              <w:rPr>
                <w:rFonts w:ascii="Arial" w:hAnsi="Arial" w:cs="Arial"/>
                <w:spacing w:val="1"/>
                <w:sz w:val="20"/>
              </w:rPr>
              <w:t>e</w:t>
            </w:r>
            <w:r w:rsidRPr="00ED31AF">
              <w:rPr>
                <w:rFonts w:ascii="Arial" w:hAnsi="Arial" w:cs="Arial"/>
                <w:spacing w:val="2"/>
                <w:sz w:val="20"/>
              </w:rPr>
              <w:t>n</w:t>
            </w:r>
            <w:r w:rsidRPr="00ED31AF">
              <w:rPr>
                <w:rFonts w:ascii="Arial" w:hAnsi="Arial" w:cs="Arial"/>
                <w:spacing w:val="-4"/>
                <w:sz w:val="20"/>
              </w:rPr>
              <w:t>c</w:t>
            </w:r>
            <w:r w:rsidRPr="00ED31AF">
              <w:rPr>
                <w:rFonts w:ascii="Arial" w:hAnsi="Arial" w:cs="Arial"/>
                <w:spacing w:val="2"/>
                <w:sz w:val="20"/>
              </w:rPr>
              <w:t>i</w:t>
            </w:r>
            <w:r w:rsidRPr="00ED31AF">
              <w:rPr>
                <w:rFonts w:ascii="Arial" w:hAnsi="Arial" w:cs="Arial"/>
                <w:spacing w:val="-1"/>
                <w:sz w:val="20"/>
              </w:rPr>
              <w:t>a</w:t>
            </w:r>
            <w:r w:rsidRPr="00ED31AF">
              <w:rPr>
                <w:rFonts w:ascii="Arial" w:hAnsi="Arial" w:cs="Arial"/>
                <w:sz w:val="20"/>
              </w:rPr>
              <w:t>s</w:t>
            </w:r>
          </w:p>
          <w:p w14:paraId="120FF1ED" w14:textId="77777777" w:rsidR="00790ABE" w:rsidRPr="00ED31AF" w:rsidRDefault="00790ABE" w:rsidP="00790ABE">
            <w:pPr>
              <w:pStyle w:val="Ttulo2"/>
              <w:numPr>
                <w:ilvl w:val="0"/>
                <w:numId w:val="16"/>
              </w:numPr>
              <w:tabs>
                <w:tab w:val="left" w:pos="820"/>
              </w:tabs>
              <w:spacing w:line="268" w:lineRule="exact"/>
              <w:ind w:left="823" w:right="-20"/>
              <w:rPr>
                <w:rFonts w:ascii="Arial" w:hAnsi="Arial" w:cs="Arial"/>
                <w:b w:val="0"/>
                <w:bCs w:val="0"/>
                <w:sz w:val="20"/>
              </w:rPr>
            </w:pPr>
            <w:r w:rsidRPr="00ED31AF">
              <w:rPr>
                <w:rFonts w:ascii="Arial" w:hAnsi="Arial" w:cs="Arial"/>
                <w:spacing w:val="1"/>
                <w:sz w:val="20"/>
              </w:rPr>
              <w:t>-</w:t>
            </w:r>
            <w:r w:rsidRPr="00ED31AF">
              <w:rPr>
                <w:rFonts w:ascii="Arial" w:hAnsi="Arial" w:cs="Arial"/>
                <w:sz w:val="20"/>
              </w:rPr>
              <w:t>U</w:t>
            </w:r>
            <w:r w:rsidRPr="00ED31AF">
              <w:rPr>
                <w:rFonts w:ascii="Arial" w:hAnsi="Arial" w:cs="Arial"/>
                <w:spacing w:val="2"/>
                <w:sz w:val="20"/>
              </w:rPr>
              <w:t>n</w:t>
            </w:r>
            <w:r w:rsidRPr="00ED31AF">
              <w:rPr>
                <w:rFonts w:ascii="Arial" w:hAnsi="Arial" w:cs="Arial"/>
                <w:spacing w:val="-2"/>
                <w:sz w:val="20"/>
              </w:rPr>
              <w:t>i</w:t>
            </w:r>
            <w:r w:rsidRPr="00ED31AF">
              <w:rPr>
                <w:rFonts w:ascii="Arial" w:hAnsi="Arial" w:cs="Arial"/>
                <w:spacing w:val="2"/>
                <w:sz w:val="20"/>
              </w:rPr>
              <w:t>d</w:t>
            </w:r>
            <w:r w:rsidRPr="00ED31AF">
              <w:rPr>
                <w:rFonts w:ascii="Arial" w:hAnsi="Arial" w:cs="Arial"/>
                <w:spacing w:val="-1"/>
                <w:sz w:val="20"/>
              </w:rPr>
              <w:t>a</w:t>
            </w:r>
            <w:r w:rsidRPr="00ED31AF">
              <w:rPr>
                <w:rFonts w:ascii="Arial" w:hAnsi="Arial" w:cs="Arial"/>
                <w:sz w:val="20"/>
              </w:rPr>
              <w:t>d</w:t>
            </w:r>
            <w:r w:rsidRPr="00ED31AF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ED31AF">
              <w:rPr>
                <w:rFonts w:ascii="Arial" w:hAnsi="Arial" w:cs="Arial"/>
                <w:sz w:val="20"/>
              </w:rPr>
              <w:t>s</w:t>
            </w:r>
            <w:r w:rsidRPr="00ED31AF">
              <w:rPr>
                <w:rFonts w:ascii="Arial" w:hAnsi="Arial" w:cs="Arial"/>
                <w:spacing w:val="-2"/>
                <w:sz w:val="20"/>
              </w:rPr>
              <w:t>i</w:t>
            </w:r>
            <w:r w:rsidRPr="00ED31AF">
              <w:rPr>
                <w:rFonts w:ascii="Arial" w:hAnsi="Arial" w:cs="Arial"/>
                <w:sz w:val="20"/>
              </w:rPr>
              <w:t>n</w:t>
            </w:r>
          </w:p>
          <w:p w14:paraId="08C0D91C" w14:textId="77777777" w:rsidR="00790ABE" w:rsidRPr="00ED31AF" w:rsidRDefault="00790ABE" w:rsidP="00790ABE">
            <w:pPr>
              <w:pStyle w:val="TableParagraph"/>
              <w:spacing w:before="39"/>
              <w:ind w:left="823" w:right="-20"/>
              <w:rPr>
                <w:rFonts w:ascii="Arial" w:hAnsi="Arial" w:cs="Arial"/>
                <w:sz w:val="20"/>
              </w:rPr>
            </w:pPr>
            <w:r w:rsidRPr="00ED31AF">
              <w:rPr>
                <w:rFonts w:ascii="Arial" w:hAnsi="Arial" w:cs="Arial"/>
                <w:b/>
                <w:bCs/>
                <w:spacing w:val="1"/>
                <w:sz w:val="20"/>
                <w:szCs w:val="22"/>
              </w:rPr>
              <w:t>mo</w:t>
            </w:r>
            <w:r w:rsidRPr="00ED31AF">
              <w:rPr>
                <w:rFonts w:ascii="Arial" w:hAnsi="Arial" w:cs="Arial"/>
                <w:b/>
                <w:bCs/>
                <w:sz w:val="20"/>
                <w:szCs w:val="22"/>
              </w:rPr>
              <w:t>t</w:t>
            </w:r>
            <w:r w:rsidRPr="00ED31AF">
              <w:rPr>
                <w:rFonts w:ascii="Arial" w:hAnsi="Arial" w:cs="Arial"/>
                <w:b/>
                <w:bCs/>
                <w:spacing w:val="1"/>
                <w:sz w:val="20"/>
                <w:szCs w:val="22"/>
              </w:rPr>
              <w:t>o</w:t>
            </w:r>
            <w:r w:rsidRPr="00ED31AF">
              <w:rPr>
                <w:rFonts w:ascii="Arial" w:hAnsi="Arial" w:cs="Arial"/>
                <w:b/>
                <w:bCs/>
                <w:spacing w:val="-4"/>
                <w:sz w:val="20"/>
                <w:szCs w:val="22"/>
              </w:rPr>
              <w:t>c</w:t>
            </w:r>
            <w:r w:rsidRPr="00ED31AF">
              <w:rPr>
                <w:rFonts w:ascii="Arial" w:hAnsi="Arial" w:cs="Arial"/>
                <w:b/>
                <w:bCs/>
                <w:spacing w:val="2"/>
                <w:sz w:val="20"/>
                <w:szCs w:val="22"/>
              </w:rPr>
              <w:t>i</w:t>
            </w:r>
            <w:r w:rsidRPr="00ED31AF">
              <w:rPr>
                <w:rFonts w:ascii="Arial" w:hAnsi="Arial" w:cs="Arial"/>
                <w:b/>
                <w:bCs/>
                <w:sz w:val="20"/>
                <w:szCs w:val="22"/>
              </w:rPr>
              <w:t>c</w:t>
            </w:r>
            <w:r w:rsidRPr="00ED31AF">
              <w:rPr>
                <w:rFonts w:ascii="Arial" w:hAnsi="Arial" w:cs="Arial"/>
                <w:b/>
                <w:bCs/>
                <w:spacing w:val="2"/>
                <w:sz w:val="20"/>
                <w:szCs w:val="22"/>
              </w:rPr>
              <w:t>l</w:t>
            </w:r>
            <w:r w:rsidRPr="00ED31AF">
              <w:rPr>
                <w:rFonts w:ascii="Arial" w:hAnsi="Arial" w:cs="Arial"/>
                <w:b/>
                <w:bCs/>
                <w:spacing w:val="1"/>
                <w:sz w:val="20"/>
                <w:szCs w:val="22"/>
              </w:rPr>
              <w:t>e</w:t>
            </w:r>
            <w:r w:rsidRPr="00ED31AF">
              <w:rPr>
                <w:rFonts w:ascii="Arial" w:hAnsi="Arial" w:cs="Arial"/>
                <w:b/>
                <w:bCs/>
                <w:sz w:val="20"/>
                <w:szCs w:val="22"/>
              </w:rPr>
              <w:t>ta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5A9A3" w14:textId="77777777" w:rsidR="00790ABE" w:rsidRPr="00ED31AF" w:rsidRDefault="00790ABE" w:rsidP="00790ABE">
            <w:pPr>
              <w:pStyle w:val="TableParagraph"/>
              <w:tabs>
                <w:tab w:val="left" w:pos="820"/>
              </w:tabs>
              <w:spacing w:line="262" w:lineRule="exact"/>
              <w:ind w:left="463" w:right="-20"/>
              <w:rPr>
                <w:rFonts w:ascii="Arial" w:hAnsi="Arial" w:cs="Arial"/>
                <w:sz w:val="20"/>
                <w:szCs w:val="22"/>
              </w:rPr>
            </w:pPr>
            <w:r w:rsidRPr="00ED31AF">
              <w:rPr>
                <w:rFonts w:ascii="Arial" w:hAnsi="Arial" w:cs="Arial"/>
                <w:sz w:val="20"/>
                <w:szCs w:val="22"/>
              </w:rPr>
              <w:t>-</w:t>
            </w:r>
            <w:r w:rsidRPr="00ED31AF">
              <w:rPr>
                <w:rFonts w:ascii="Arial" w:hAnsi="Arial" w:cs="Arial"/>
                <w:sz w:val="20"/>
                <w:szCs w:val="22"/>
              </w:rPr>
              <w:tab/>
              <w:t>Br</w:t>
            </w:r>
            <w:r w:rsidRPr="00ED31AF">
              <w:rPr>
                <w:rFonts w:ascii="Arial" w:hAnsi="Arial" w:cs="Arial"/>
                <w:spacing w:val="1"/>
                <w:sz w:val="20"/>
                <w:szCs w:val="22"/>
              </w:rPr>
              <w:t>i</w:t>
            </w:r>
            <w:r w:rsidRPr="00ED31AF">
              <w:rPr>
                <w:rFonts w:ascii="Arial" w:hAnsi="Arial" w:cs="Arial"/>
                <w:sz w:val="20"/>
                <w:szCs w:val="22"/>
              </w:rPr>
              <w:t>n</w:t>
            </w:r>
            <w:r w:rsidRPr="00ED31AF">
              <w:rPr>
                <w:rFonts w:ascii="Arial" w:hAnsi="Arial" w:cs="Arial"/>
                <w:spacing w:val="1"/>
                <w:sz w:val="20"/>
                <w:szCs w:val="22"/>
              </w:rPr>
              <w:t>d</w:t>
            </w:r>
            <w:r w:rsidRPr="00ED31AF">
              <w:rPr>
                <w:rFonts w:ascii="Arial" w:hAnsi="Arial" w:cs="Arial"/>
                <w:spacing w:val="-1"/>
                <w:sz w:val="20"/>
                <w:szCs w:val="22"/>
              </w:rPr>
              <w:t>a</w:t>
            </w:r>
            <w:r w:rsidRPr="00ED31AF">
              <w:rPr>
                <w:rFonts w:ascii="Arial" w:hAnsi="Arial" w:cs="Arial"/>
                <w:sz w:val="20"/>
                <w:szCs w:val="22"/>
              </w:rPr>
              <w:t>r</w:t>
            </w:r>
            <w:r w:rsidRPr="00ED31AF">
              <w:rPr>
                <w:rFonts w:ascii="Arial" w:hAnsi="Arial" w:cs="Arial"/>
                <w:spacing w:val="-4"/>
                <w:sz w:val="20"/>
                <w:szCs w:val="22"/>
              </w:rPr>
              <w:t xml:space="preserve"> </w:t>
            </w:r>
            <w:r w:rsidRPr="00ED31AF">
              <w:rPr>
                <w:rFonts w:ascii="Arial" w:hAnsi="Arial" w:cs="Arial"/>
                <w:spacing w:val="-1"/>
                <w:sz w:val="20"/>
                <w:szCs w:val="22"/>
              </w:rPr>
              <w:t>ca</w:t>
            </w:r>
            <w:r w:rsidRPr="00ED31AF">
              <w:rPr>
                <w:rFonts w:ascii="Arial" w:hAnsi="Arial" w:cs="Arial"/>
                <w:sz w:val="20"/>
                <w:szCs w:val="22"/>
              </w:rPr>
              <w:t>da</w:t>
            </w:r>
          </w:p>
          <w:p w14:paraId="1659C156" w14:textId="77777777" w:rsidR="00790ABE" w:rsidRPr="00ED31AF" w:rsidRDefault="00790ABE" w:rsidP="00790ABE">
            <w:pPr>
              <w:pStyle w:val="TableParagraph"/>
              <w:spacing w:before="39" w:line="276" w:lineRule="auto"/>
              <w:ind w:left="823" w:right="178"/>
              <w:rPr>
                <w:rFonts w:ascii="Arial" w:hAnsi="Arial" w:cs="Arial"/>
                <w:sz w:val="20"/>
              </w:rPr>
            </w:pPr>
            <w:r w:rsidRPr="00ED31AF">
              <w:rPr>
                <w:rFonts w:ascii="Arial" w:hAnsi="Arial" w:cs="Arial"/>
                <w:sz w:val="20"/>
                <w:szCs w:val="22"/>
              </w:rPr>
              <w:t>Día</w:t>
            </w:r>
            <w:r w:rsidRPr="00ED31AF">
              <w:rPr>
                <w:rFonts w:ascii="Arial" w:hAnsi="Arial" w:cs="Arial"/>
                <w:spacing w:val="-3"/>
                <w:sz w:val="20"/>
                <w:szCs w:val="22"/>
              </w:rPr>
              <w:t xml:space="preserve"> </w:t>
            </w:r>
            <w:r w:rsidRPr="00ED31AF">
              <w:rPr>
                <w:rFonts w:ascii="Arial" w:hAnsi="Arial" w:cs="Arial"/>
                <w:sz w:val="20"/>
                <w:szCs w:val="22"/>
              </w:rPr>
              <w:t>un</w:t>
            </w:r>
            <w:r w:rsidRPr="00ED31AF">
              <w:rPr>
                <w:rFonts w:ascii="Arial" w:hAnsi="Arial" w:cs="Arial"/>
                <w:spacing w:val="-1"/>
                <w:sz w:val="20"/>
                <w:szCs w:val="22"/>
              </w:rPr>
              <w:t xml:space="preserve"> </w:t>
            </w:r>
            <w:r w:rsidRPr="00ED31AF">
              <w:rPr>
                <w:rFonts w:ascii="Arial" w:hAnsi="Arial" w:cs="Arial"/>
                <w:sz w:val="20"/>
                <w:szCs w:val="22"/>
              </w:rPr>
              <w:t>m</w:t>
            </w:r>
            <w:r w:rsidRPr="00ED31AF">
              <w:rPr>
                <w:rFonts w:ascii="Arial" w:hAnsi="Arial" w:cs="Arial"/>
                <w:spacing w:val="-1"/>
                <w:sz w:val="20"/>
                <w:szCs w:val="22"/>
              </w:rPr>
              <w:t>e</w:t>
            </w:r>
            <w:r w:rsidRPr="00ED31AF">
              <w:rPr>
                <w:rFonts w:ascii="Arial" w:hAnsi="Arial" w:cs="Arial"/>
                <w:sz w:val="20"/>
                <w:szCs w:val="22"/>
              </w:rPr>
              <w:t xml:space="preserve">jor </w:t>
            </w:r>
            <w:r w:rsidRPr="00ED31AF">
              <w:rPr>
                <w:rFonts w:ascii="Arial" w:hAnsi="Arial" w:cs="Arial"/>
                <w:spacing w:val="2"/>
                <w:sz w:val="20"/>
                <w:szCs w:val="22"/>
              </w:rPr>
              <w:t>s</w:t>
            </w:r>
            <w:r w:rsidRPr="00ED31AF">
              <w:rPr>
                <w:rFonts w:ascii="Arial" w:hAnsi="Arial" w:cs="Arial"/>
                <w:spacing w:val="-1"/>
                <w:sz w:val="20"/>
                <w:szCs w:val="22"/>
              </w:rPr>
              <w:t>er</w:t>
            </w:r>
            <w:r w:rsidRPr="00ED31AF">
              <w:rPr>
                <w:rFonts w:ascii="Arial" w:hAnsi="Arial" w:cs="Arial"/>
                <w:sz w:val="20"/>
                <w:szCs w:val="22"/>
              </w:rPr>
              <w:t>v</w:t>
            </w:r>
            <w:r w:rsidRPr="00ED31AF">
              <w:rPr>
                <w:rFonts w:ascii="Arial" w:hAnsi="Arial" w:cs="Arial"/>
                <w:spacing w:val="2"/>
                <w:sz w:val="20"/>
                <w:szCs w:val="22"/>
              </w:rPr>
              <w:t>i</w:t>
            </w:r>
            <w:r w:rsidRPr="00ED31AF">
              <w:rPr>
                <w:rFonts w:ascii="Arial" w:hAnsi="Arial" w:cs="Arial"/>
                <w:spacing w:val="-1"/>
                <w:sz w:val="20"/>
                <w:szCs w:val="22"/>
              </w:rPr>
              <w:t>c</w:t>
            </w:r>
            <w:r w:rsidRPr="00ED31AF">
              <w:rPr>
                <w:rFonts w:ascii="Arial" w:hAnsi="Arial" w:cs="Arial"/>
                <w:spacing w:val="1"/>
                <w:sz w:val="20"/>
                <w:szCs w:val="22"/>
              </w:rPr>
              <w:t>i</w:t>
            </w:r>
            <w:r w:rsidRPr="00ED31AF">
              <w:rPr>
                <w:rFonts w:ascii="Arial" w:hAnsi="Arial" w:cs="Arial"/>
                <w:sz w:val="20"/>
                <w:szCs w:val="22"/>
              </w:rPr>
              <w:t>o</w:t>
            </w:r>
            <w:r w:rsidRPr="00ED31AF">
              <w:rPr>
                <w:rFonts w:ascii="Arial" w:hAnsi="Arial" w:cs="Arial"/>
                <w:spacing w:val="-5"/>
                <w:sz w:val="20"/>
                <w:szCs w:val="22"/>
              </w:rPr>
              <w:t xml:space="preserve"> </w:t>
            </w:r>
            <w:r w:rsidRPr="00ED31AF">
              <w:rPr>
                <w:rFonts w:ascii="Arial" w:hAnsi="Arial" w:cs="Arial"/>
                <w:sz w:val="20"/>
                <w:szCs w:val="22"/>
              </w:rPr>
              <w:t>a</w:t>
            </w:r>
            <w:r w:rsidRPr="00ED31AF">
              <w:rPr>
                <w:rFonts w:ascii="Arial" w:hAnsi="Arial" w:cs="Arial"/>
                <w:spacing w:val="-3"/>
                <w:sz w:val="20"/>
                <w:szCs w:val="22"/>
              </w:rPr>
              <w:t xml:space="preserve"> </w:t>
            </w:r>
            <w:r w:rsidRPr="00ED31AF">
              <w:rPr>
                <w:rFonts w:ascii="Arial" w:hAnsi="Arial" w:cs="Arial"/>
                <w:spacing w:val="1"/>
                <w:sz w:val="20"/>
                <w:szCs w:val="22"/>
              </w:rPr>
              <w:t>l</w:t>
            </w:r>
            <w:r w:rsidRPr="00ED31AF">
              <w:rPr>
                <w:rFonts w:ascii="Arial" w:hAnsi="Arial" w:cs="Arial"/>
                <w:sz w:val="20"/>
                <w:szCs w:val="22"/>
              </w:rPr>
              <w:t xml:space="preserve">a </w:t>
            </w:r>
            <w:r w:rsidRPr="00ED31AF">
              <w:rPr>
                <w:rFonts w:ascii="Arial" w:hAnsi="Arial" w:cs="Arial"/>
                <w:spacing w:val="-2"/>
                <w:sz w:val="20"/>
                <w:szCs w:val="22"/>
              </w:rPr>
              <w:t>P</w:t>
            </w:r>
            <w:r w:rsidRPr="00ED31AF">
              <w:rPr>
                <w:rFonts w:ascii="Arial" w:hAnsi="Arial" w:cs="Arial"/>
                <w:sz w:val="20"/>
                <w:szCs w:val="22"/>
              </w:rPr>
              <w:t>ob</w:t>
            </w:r>
            <w:r w:rsidRPr="00ED31AF">
              <w:rPr>
                <w:rFonts w:ascii="Arial" w:hAnsi="Arial" w:cs="Arial"/>
                <w:spacing w:val="2"/>
                <w:sz w:val="20"/>
                <w:szCs w:val="22"/>
              </w:rPr>
              <w:t>l</w:t>
            </w:r>
            <w:r w:rsidRPr="00ED31AF">
              <w:rPr>
                <w:rFonts w:ascii="Arial" w:hAnsi="Arial" w:cs="Arial"/>
                <w:spacing w:val="-1"/>
                <w:sz w:val="20"/>
                <w:szCs w:val="22"/>
              </w:rPr>
              <w:t>ac</w:t>
            </w:r>
            <w:r w:rsidRPr="00ED31AF">
              <w:rPr>
                <w:rFonts w:ascii="Arial" w:hAnsi="Arial" w:cs="Arial"/>
                <w:spacing w:val="1"/>
                <w:sz w:val="20"/>
                <w:szCs w:val="22"/>
              </w:rPr>
              <w:t>i</w:t>
            </w:r>
            <w:r w:rsidRPr="00ED31AF">
              <w:rPr>
                <w:rFonts w:ascii="Arial" w:hAnsi="Arial" w:cs="Arial"/>
                <w:sz w:val="20"/>
                <w:szCs w:val="22"/>
              </w:rPr>
              <w:t>ó</w:t>
            </w:r>
            <w:r w:rsidRPr="00ED31AF">
              <w:rPr>
                <w:rFonts w:ascii="Arial" w:hAnsi="Arial" w:cs="Arial"/>
                <w:spacing w:val="1"/>
                <w:sz w:val="20"/>
                <w:szCs w:val="22"/>
              </w:rPr>
              <w:t>n</w:t>
            </w:r>
            <w:r w:rsidRPr="00ED31AF">
              <w:rPr>
                <w:rFonts w:ascii="Arial" w:hAnsi="Arial" w:cs="Arial"/>
                <w:sz w:val="20"/>
                <w:szCs w:val="22"/>
              </w:rPr>
              <w:t>.</w:t>
            </w:r>
          </w:p>
        </w:tc>
      </w:tr>
    </w:tbl>
    <w:p w14:paraId="1FBF9C18" w14:textId="77777777" w:rsidR="00F02041" w:rsidRDefault="00F02041" w:rsidP="00F02041">
      <w:pPr>
        <w:pStyle w:val="Sinespaciado"/>
        <w:rPr>
          <w:rFonts w:ascii="Arial" w:hAnsi="Arial" w:cs="Arial"/>
          <w:spacing w:val="-7"/>
          <w:sz w:val="24"/>
        </w:rPr>
      </w:pPr>
    </w:p>
    <w:p w14:paraId="14D3FE7E" w14:textId="77777777" w:rsidR="00F02041" w:rsidRDefault="00F02041" w:rsidP="00F02041">
      <w:pPr>
        <w:pStyle w:val="Sinespaciado"/>
        <w:rPr>
          <w:rFonts w:ascii="Arial" w:hAnsi="Arial" w:cs="Arial"/>
          <w:spacing w:val="-7"/>
          <w:sz w:val="24"/>
        </w:rPr>
      </w:pPr>
    </w:p>
    <w:p w14:paraId="23D6DCF9" w14:textId="77777777" w:rsidR="00F02041" w:rsidRDefault="00F02041" w:rsidP="00F02041">
      <w:pPr>
        <w:pStyle w:val="Sinespaciado"/>
        <w:rPr>
          <w:rFonts w:ascii="Arial" w:hAnsi="Arial" w:cs="Arial"/>
          <w:spacing w:val="-7"/>
          <w:sz w:val="24"/>
        </w:rPr>
      </w:pPr>
    </w:p>
    <w:p w14:paraId="04E814F4" w14:textId="77777777" w:rsidR="00F02041" w:rsidRDefault="00F02041" w:rsidP="00F02041">
      <w:pPr>
        <w:pStyle w:val="Sinespaciado"/>
        <w:rPr>
          <w:rFonts w:ascii="Arial" w:hAnsi="Arial" w:cs="Arial"/>
          <w:spacing w:val="-7"/>
          <w:sz w:val="24"/>
        </w:rPr>
      </w:pPr>
    </w:p>
    <w:p w14:paraId="5678759C" w14:textId="77777777" w:rsidR="00F02041" w:rsidRDefault="00F02041" w:rsidP="00F02041">
      <w:pPr>
        <w:pStyle w:val="Sinespaciado"/>
        <w:rPr>
          <w:rFonts w:ascii="Arial" w:hAnsi="Arial" w:cs="Arial"/>
          <w:spacing w:val="-7"/>
          <w:sz w:val="24"/>
        </w:rPr>
      </w:pPr>
    </w:p>
    <w:p w14:paraId="6644B883" w14:textId="77777777" w:rsidR="00F02041" w:rsidRDefault="00F02041" w:rsidP="00F02041">
      <w:pPr>
        <w:pStyle w:val="Sinespaciado"/>
        <w:rPr>
          <w:rFonts w:ascii="Arial" w:hAnsi="Arial" w:cs="Arial"/>
          <w:spacing w:val="-7"/>
          <w:sz w:val="24"/>
        </w:rPr>
      </w:pPr>
    </w:p>
    <w:p w14:paraId="7567676F" w14:textId="77777777" w:rsidR="00F02041" w:rsidRDefault="00F02041" w:rsidP="00F02041">
      <w:pPr>
        <w:pStyle w:val="Sinespaciado"/>
        <w:rPr>
          <w:rFonts w:ascii="Arial" w:hAnsi="Arial" w:cs="Arial"/>
          <w:spacing w:val="-7"/>
          <w:sz w:val="24"/>
        </w:rPr>
      </w:pPr>
    </w:p>
    <w:p w14:paraId="1AF7F21B" w14:textId="77777777" w:rsidR="00F02041" w:rsidRDefault="00F02041" w:rsidP="00F02041">
      <w:pPr>
        <w:pStyle w:val="Sinespaciado"/>
        <w:rPr>
          <w:rFonts w:ascii="Arial" w:hAnsi="Arial" w:cs="Arial"/>
          <w:spacing w:val="-7"/>
          <w:sz w:val="24"/>
        </w:rPr>
      </w:pPr>
    </w:p>
    <w:p w14:paraId="350FB520" w14:textId="77777777" w:rsidR="00F02041" w:rsidRPr="00F02041" w:rsidRDefault="00F02041" w:rsidP="00F02041">
      <w:pPr>
        <w:pStyle w:val="Sinespaciado"/>
        <w:rPr>
          <w:rFonts w:ascii="Arial" w:hAnsi="Arial" w:cs="Arial"/>
          <w:sz w:val="24"/>
        </w:rPr>
      </w:pPr>
    </w:p>
    <w:p w14:paraId="4ADF417B" w14:textId="3B8F6B3C" w:rsidR="006F28D0" w:rsidRDefault="006F28D0" w:rsidP="00802885">
      <w:pPr>
        <w:pStyle w:val="Ttulo2"/>
        <w:tabs>
          <w:tab w:val="left" w:pos="2620"/>
        </w:tabs>
        <w:spacing w:line="275" w:lineRule="auto"/>
        <w:ind w:left="2629" w:right="1979"/>
        <w:rPr>
          <w:b w:val="0"/>
          <w:bCs w:val="0"/>
        </w:rPr>
      </w:pPr>
    </w:p>
    <w:p w14:paraId="0811A4F5" w14:textId="77777777" w:rsidR="00802885" w:rsidRDefault="00802885" w:rsidP="00802885">
      <w:pPr>
        <w:rPr>
          <w:lang w:eastAsia="es-SV"/>
        </w:rPr>
      </w:pPr>
    </w:p>
    <w:p w14:paraId="27F1FB69" w14:textId="77777777" w:rsidR="00802885" w:rsidRDefault="00802885" w:rsidP="00802885">
      <w:pPr>
        <w:rPr>
          <w:lang w:eastAsia="es-SV"/>
        </w:rPr>
      </w:pPr>
    </w:p>
    <w:p w14:paraId="28DF73B1" w14:textId="77777777" w:rsidR="00802885" w:rsidRPr="00802885" w:rsidRDefault="00802885" w:rsidP="00802885">
      <w:pPr>
        <w:rPr>
          <w:lang w:eastAsia="es-SV"/>
        </w:rPr>
        <w:sectPr w:rsidR="00802885" w:rsidRPr="00802885" w:rsidSect="00ED31AF">
          <w:headerReference w:type="default" r:id="rId9"/>
          <w:footerReference w:type="default" r:id="rId10"/>
          <w:pgSz w:w="12240" w:h="15840"/>
          <w:pgMar w:top="1417" w:right="1701" w:bottom="1417" w:left="1701" w:header="36" w:footer="1950" w:gutter="0"/>
          <w:cols w:space="720"/>
          <w:noEndnote/>
          <w:docGrid w:linePitch="299"/>
        </w:sectPr>
      </w:pPr>
    </w:p>
    <w:p w14:paraId="46800A39" w14:textId="77777777" w:rsidR="00802885" w:rsidRDefault="00802885" w:rsidP="006F28D0">
      <w:pPr>
        <w:spacing w:line="200" w:lineRule="exact"/>
        <w:rPr>
          <w:rFonts w:ascii="Arial" w:hAnsi="Arial" w:cs="Arial"/>
          <w:sz w:val="28"/>
          <w:szCs w:val="28"/>
        </w:rPr>
      </w:pPr>
    </w:p>
    <w:p w14:paraId="3FFE7D81" w14:textId="2B49A3E0" w:rsidR="006F28D0" w:rsidRPr="00B11AEA" w:rsidRDefault="00B11AEA" w:rsidP="00B11AEA">
      <w:pPr>
        <w:rPr>
          <w:rFonts w:ascii="Arial" w:hAnsi="Arial" w:cs="Arial"/>
          <w:b/>
        </w:rPr>
      </w:pPr>
      <w:r w:rsidRPr="00B11AEA">
        <w:rPr>
          <w:rFonts w:ascii="Arial" w:hAnsi="Arial" w:cs="Arial"/>
          <w:b/>
        </w:rPr>
        <w:t xml:space="preserve">FOTOS DE ACTIVIDADES </w:t>
      </w:r>
    </w:p>
    <w:p w14:paraId="21218B44" w14:textId="67449962" w:rsidR="006F28D0" w:rsidRDefault="006F28D0" w:rsidP="006F28D0">
      <w:pPr>
        <w:spacing w:line="200" w:lineRule="exact"/>
        <w:rPr>
          <w:sz w:val="20"/>
          <w:szCs w:val="20"/>
        </w:rPr>
      </w:pPr>
    </w:p>
    <w:p w14:paraId="1EE87B88" w14:textId="4F83EF48" w:rsidR="006F28D0" w:rsidRDefault="006F28D0" w:rsidP="006F28D0">
      <w:pPr>
        <w:spacing w:line="200" w:lineRule="exact"/>
        <w:rPr>
          <w:sz w:val="20"/>
          <w:szCs w:val="20"/>
        </w:rPr>
      </w:pPr>
    </w:p>
    <w:p w14:paraId="38926CAC" w14:textId="1FEDCA73" w:rsidR="006F28D0" w:rsidRDefault="006F28D0" w:rsidP="006F28D0">
      <w:pPr>
        <w:pStyle w:val="Body"/>
        <w:tabs>
          <w:tab w:val="left" w:pos="2420"/>
        </w:tabs>
        <w:spacing w:before="39"/>
        <w:ind w:right="-20"/>
      </w:pPr>
    </w:p>
    <w:p w14:paraId="67D24311" w14:textId="11A7AF5C" w:rsidR="00220A20" w:rsidRPr="00220A20" w:rsidRDefault="00220A20" w:rsidP="00802885">
      <w:pPr>
        <w:spacing w:before="8" w:line="140" w:lineRule="exact"/>
      </w:pPr>
    </w:p>
    <w:p w14:paraId="77F1F61E" w14:textId="68FF222E" w:rsidR="00220A20" w:rsidRPr="00220A20" w:rsidRDefault="00802885" w:rsidP="00220A20">
      <w:r>
        <w:rPr>
          <w:rFonts w:ascii="Calibri" w:hAnsi="Calibri" w:cs="Calibri"/>
          <w:noProof/>
          <w:sz w:val="14"/>
          <w:szCs w:val="14"/>
          <w:lang w:eastAsia="es-SV"/>
        </w:rPr>
        <w:drawing>
          <wp:anchor distT="0" distB="0" distL="114300" distR="114300" simplePos="0" relativeHeight="251660288" behindDoc="1" locked="0" layoutInCell="1" allowOverlap="1" wp14:anchorId="58C8D784" wp14:editId="2AC397A5">
            <wp:simplePos x="0" y="0"/>
            <wp:positionH relativeFrom="page">
              <wp:posOffset>318860</wp:posOffset>
            </wp:positionH>
            <wp:positionV relativeFrom="page">
              <wp:posOffset>3671660</wp:posOffset>
            </wp:positionV>
            <wp:extent cx="3592399" cy="4789714"/>
            <wp:effectExtent l="0" t="0" r="825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46075695_1330294804496460_1538475193157953191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2399" cy="4789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3FBBCB" w14:textId="7761AF86" w:rsidR="00220A20" w:rsidRPr="00220A20" w:rsidRDefault="00802885" w:rsidP="00220A20">
      <w:r>
        <w:rPr>
          <w:rFonts w:ascii="Calibri" w:hAnsi="Calibri" w:cs="Calibri"/>
          <w:noProof/>
          <w:sz w:val="14"/>
          <w:szCs w:val="14"/>
          <w:lang w:eastAsia="es-SV"/>
        </w:rPr>
        <w:drawing>
          <wp:anchor distT="0" distB="0" distL="114300" distR="114300" simplePos="0" relativeHeight="251661312" behindDoc="1" locked="0" layoutInCell="1" allowOverlap="1" wp14:anchorId="36624B04" wp14:editId="0DCD0844">
            <wp:simplePos x="0" y="0"/>
            <wp:positionH relativeFrom="margin">
              <wp:posOffset>3041378</wp:posOffset>
            </wp:positionH>
            <wp:positionV relativeFrom="page">
              <wp:posOffset>3671660</wp:posOffset>
            </wp:positionV>
            <wp:extent cx="3516265" cy="4862285"/>
            <wp:effectExtent l="0" t="0" r="8255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53862488_168331792881569_7097906574829276853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6265" cy="4862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2BEDE4" w14:textId="687E9D2E" w:rsidR="00220A20" w:rsidRPr="00220A20" w:rsidRDefault="00220A20" w:rsidP="00220A20"/>
    <w:p w14:paraId="04487844" w14:textId="77777777" w:rsidR="00220A20" w:rsidRPr="00220A20" w:rsidRDefault="00220A20" w:rsidP="00220A20"/>
    <w:p w14:paraId="3F80EDF3" w14:textId="77777777" w:rsidR="00220A20" w:rsidRPr="00220A20" w:rsidRDefault="00220A20" w:rsidP="00220A20"/>
    <w:p w14:paraId="2A59188A" w14:textId="77777777" w:rsidR="00220A20" w:rsidRPr="00220A20" w:rsidRDefault="00220A20" w:rsidP="00220A20"/>
    <w:p w14:paraId="5A13FECF" w14:textId="77777777" w:rsidR="00220A20" w:rsidRPr="00220A20" w:rsidRDefault="00220A20" w:rsidP="00220A20"/>
    <w:p w14:paraId="7ABB4907" w14:textId="77777777" w:rsidR="00220A20" w:rsidRPr="00220A20" w:rsidRDefault="00220A20" w:rsidP="00220A20"/>
    <w:p w14:paraId="1B8A7A54" w14:textId="77777777" w:rsidR="00220A20" w:rsidRPr="00220A20" w:rsidRDefault="00220A20" w:rsidP="00220A20"/>
    <w:p w14:paraId="196849E4" w14:textId="77777777" w:rsidR="00220A20" w:rsidRPr="00220A20" w:rsidRDefault="00220A20" w:rsidP="00220A20"/>
    <w:p w14:paraId="6788307C" w14:textId="50E77848" w:rsidR="00220A20" w:rsidRDefault="00220A20" w:rsidP="00220A20"/>
    <w:p w14:paraId="5AFE54CC" w14:textId="77777777" w:rsidR="00517FC0" w:rsidRDefault="00517FC0" w:rsidP="00220A20"/>
    <w:p w14:paraId="6A07EC80" w14:textId="77777777" w:rsidR="00220A20" w:rsidRDefault="00220A20" w:rsidP="00220A20"/>
    <w:p w14:paraId="43E70B72" w14:textId="44E591A0" w:rsidR="00071606" w:rsidRDefault="00220A20" w:rsidP="00802885">
      <w:pPr>
        <w:tabs>
          <w:tab w:val="center" w:pos="4419"/>
        </w:tabs>
        <w:rPr>
          <w:b/>
          <w:sz w:val="48"/>
          <w:szCs w:val="48"/>
        </w:rPr>
      </w:pPr>
      <w:r w:rsidRPr="00220A20">
        <w:rPr>
          <w:b/>
          <w:sz w:val="48"/>
          <w:szCs w:val="48"/>
        </w:rPr>
        <w:t xml:space="preserve"> </w:t>
      </w:r>
      <w:r w:rsidR="00802885">
        <w:rPr>
          <w:b/>
          <w:sz w:val="48"/>
          <w:szCs w:val="48"/>
        </w:rPr>
        <w:tab/>
      </w:r>
    </w:p>
    <w:p w14:paraId="36108490" w14:textId="77777777" w:rsidR="00802885" w:rsidRDefault="00802885" w:rsidP="00802885">
      <w:pPr>
        <w:tabs>
          <w:tab w:val="center" w:pos="4419"/>
        </w:tabs>
        <w:rPr>
          <w:b/>
          <w:sz w:val="48"/>
          <w:szCs w:val="48"/>
        </w:rPr>
      </w:pPr>
    </w:p>
    <w:p w14:paraId="32BA4F32" w14:textId="0363F39D" w:rsidR="00802885" w:rsidRDefault="00802885" w:rsidP="00802885">
      <w:pPr>
        <w:tabs>
          <w:tab w:val="center" w:pos="4419"/>
        </w:tabs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es-SV"/>
        </w:rPr>
        <w:lastRenderedPageBreak/>
        <w:drawing>
          <wp:anchor distT="0" distB="0" distL="114300" distR="114300" simplePos="0" relativeHeight="251663360" behindDoc="1" locked="0" layoutInCell="1" allowOverlap="1" wp14:anchorId="2B893DEF" wp14:editId="53BC8C6C">
            <wp:simplePos x="0" y="0"/>
            <wp:positionH relativeFrom="margin">
              <wp:posOffset>734151</wp:posOffset>
            </wp:positionH>
            <wp:positionV relativeFrom="page">
              <wp:posOffset>5239567</wp:posOffset>
            </wp:positionV>
            <wp:extent cx="4570911" cy="3148289"/>
            <wp:effectExtent l="0" t="0" r="127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354605413_172484382466310_7835501157135071140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0911" cy="3148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48"/>
          <w:szCs w:val="48"/>
          <w:lang w:eastAsia="es-SV"/>
        </w:rPr>
        <w:drawing>
          <wp:anchor distT="0" distB="0" distL="114300" distR="114300" simplePos="0" relativeHeight="251662336" behindDoc="1" locked="0" layoutInCell="1" allowOverlap="1" wp14:anchorId="7B67492E" wp14:editId="715AEB5C">
            <wp:simplePos x="0" y="0"/>
            <wp:positionH relativeFrom="margin">
              <wp:posOffset>823504</wp:posOffset>
            </wp:positionH>
            <wp:positionV relativeFrom="page">
              <wp:posOffset>1625600</wp:posOffset>
            </wp:positionV>
            <wp:extent cx="4498809" cy="3374361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50782460_813181460198476_8186381511138728955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8809" cy="33743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33E00B" w14:textId="77777777" w:rsidR="00802885" w:rsidRPr="00802885" w:rsidRDefault="00802885" w:rsidP="00802885">
      <w:pPr>
        <w:rPr>
          <w:sz w:val="48"/>
          <w:szCs w:val="48"/>
        </w:rPr>
      </w:pPr>
    </w:p>
    <w:p w14:paraId="338A6B42" w14:textId="77777777" w:rsidR="00802885" w:rsidRPr="00802885" w:rsidRDefault="00802885" w:rsidP="00802885">
      <w:pPr>
        <w:rPr>
          <w:sz w:val="48"/>
          <w:szCs w:val="48"/>
        </w:rPr>
      </w:pPr>
    </w:p>
    <w:p w14:paraId="4FFEB189" w14:textId="77777777" w:rsidR="00802885" w:rsidRPr="00802885" w:rsidRDefault="00802885" w:rsidP="00802885">
      <w:pPr>
        <w:rPr>
          <w:sz w:val="48"/>
          <w:szCs w:val="48"/>
        </w:rPr>
      </w:pPr>
    </w:p>
    <w:p w14:paraId="54C2E0A4" w14:textId="77777777" w:rsidR="00802885" w:rsidRPr="00802885" w:rsidRDefault="00802885" w:rsidP="00802885">
      <w:pPr>
        <w:rPr>
          <w:sz w:val="48"/>
          <w:szCs w:val="48"/>
        </w:rPr>
      </w:pPr>
    </w:p>
    <w:p w14:paraId="125692C5" w14:textId="77777777" w:rsidR="00802885" w:rsidRPr="00802885" w:rsidRDefault="00802885" w:rsidP="00802885">
      <w:pPr>
        <w:rPr>
          <w:sz w:val="48"/>
          <w:szCs w:val="48"/>
        </w:rPr>
      </w:pPr>
    </w:p>
    <w:p w14:paraId="7D97B7E7" w14:textId="77777777" w:rsidR="00802885" w:rsidRPr="00802885" w:rsidRDefault="00802885" w:rsidP="00802885">
      <w:pPr>
        <w:rPr>
          <w:sz w:val="48"/>
          <w:szCs w:val="48"/>
        </w:rPr>
      </w:pPr>
    </w:p>
    <w:p w14:paraId="34844694" w14:textId="77777777" w:rsidR="00802885" w:rsidRPr="00802885" w:rsidRDefault="00802885" w:rsidP="00802885">
      <w:pPr>
        <w:rPr>
          <w:sz w:val="48"/>
          <w:szCs w:val="48"/>
        </w:rPr>
      </w:pPr>
    </w:p>
    <w:p w14:paraId="4579839D" w14:textId="77777777" w:rsidR="00802885" w:rsidRPr="00802885" w:rsidRDefault="00802885" w:rsidP="00802885">
      <w:pPr>
        <w:rPr>
          <w:sz w:val="48"/>
          <w:szCs w:val="48"/>
        </w:rPr>
      </w:pPr>
    </w:p>
    <w:p w14:paraId="5B8ACC24" w14:textId="77777777" w:rsidR="00802885" w:rsidRPr="00802885" w:rsidRDefault="00802885" w:rsidP="00802885">
      <w:pPr>
        <w:rPr>
          <w:sz w:val="48"/>
          <w:szCs w:val="48"/>
        </w:rPr>
      </w:pPr>
    </w:p>
    <w:p w14:paraId="2C85827D" w14:textId="76C675AA" w:rsidR="00802885" w:rsidRDefault="00802885" w:rsidP="00802885">
      <w:pPr>
        <w:rPr>
          <w:sz w:val="48"/>
          <w:szCs w:val="48"/>
        </w:rPr>
      </w:pPr>
    </w:p>
    <w:p w14:paraId="369CECE0" w14:textId="77777777" w:rsidR="00802885" w:rsidRDefault="00802885" w:rsidP="00802885">
      <w:pPr>
        <w:jc w:val="right"/>
        <w:rPr>
          <w:sz w:val="48"/>
          <w:szCs w:val="48"/>
        </w:rPr>
      </w:pPr>
    </w:p>
    <w:p w14:paraId="3D38196D" w14:textId="41B27407" w:rsidR="00802885" w:rsidRDefault="00802885" w:rsidP="00802885">
      <w:pPr>
        <w:jc w:val="center"/>
        <w:rPr>
          <w:sz w:val="48"/>
          <w:szCs w:val="48"/>
        </w:rPr>
      </w:pPr>
      <w:r>
        <w:rPr>
          <w:noProof/>
          <w:sz w:val="48"/>
          <w:szCs w:val="48"/>
          <w:lang w:eastAsia="es-SV"/>
        </w:rPr>
        <w:lastRenderedPageBreak/>
        <w:drawing>
          <wp:anchor distT="0" distB="0" distL="114300" distR="114300" simplePos="0" relativeHeight="251665408" behindDoc="1" locked="0" layoutInCell="1" allowOverlap="1" wp14:anchorId="19277DF6" wp14:editId="0737B40D">
            <wp:simplePos x="0" y="0"/>
            <wp:positionH relativeFrom="page">
              <wp:posOffset>1509485</wp:posOffset>
            </wp:positionH>
            <wp:positionV relativeFrom="margin">
              <wp:posOffset>3180080</wp:posOffset>
            </wp:positionV>
            <wp:extent cx="4740819" cy="3512185"/>
            <wp:effectExtent l="0" t="0" r="3175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355877700_173350852379663_6734479949991845994_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2637" cy="3513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8"/>
          <w:szCs w:val="48"/>
          <w:lang w:eastAsia="es-SV"/>
        </w:rPr>
        <w:drawing>
          <wp:anchor distT="0" distB="0" distL="114300" distR="114300" simplePos="0" relativeHeight="251664384" behindDoc="1" locked="0" layoutInCell="1" allowOverlap="1" wp14:anchorId="19B8A7B5" wp14:editId="3A829FB7">
            <wp:simplePos x="0" y="0"/>
            <wp:positionH relativeFrom="margin">
              <wp:align>center</wp:align>
            </wp:positionH>
            <wp:positionV relativeFrom="margin">
              <wp:posOffset>-391885</wp:posOffset>
            </wp:positionV>
            <wp:extent cx="4726462" cy="3545114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354568140_172650829116332_5704465885138579943_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6462" cy="3545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2E79D9" w14:textId="77777777" w:rsidR="00802885" w:rsidRPr="00802885" w:rsidRDefault="00802885" w:rsidP="00802885">
      <w:pPr>
        <w:rPr>
          <w:sz w:val="48"/>
          <w:szCs w:val="48"/>
        </w:rPr>
      </w:pPr>
    </w:p>
    <w:p w14:paraId="6BB2D2D0" w14:textId="77777777" w:rsidR="00802885" w:rsidRPr="00802885" w:rsidRDefault="00802885" w:rsidP="00802885">
      <w:pPr>
        <w:rPr>
          <w:sz w:val="48"/>
          <w:szCs w:val="48"/>
        </w:rPr>
      </w:pPr>
    </w:p>
    <w:p w14:paraId="471A9F37" w14:textId="77777777" w:rsidR="00802885" w:rsidRPr="00802885" w:rsidRDefault="00802885" w:rsidP="00802885">
      <w:pPr>
        <w:rPr>
          <w:sz w:val="48"/>
          <w:szCs w:val="48"/>
        </w:rPr>
      </w:pPr>
    </w:p>
    <w:p w14:paraId="2E336B5A" w14:textId="77777777" w:rsidR="00802885" w:rsidRPr="00802885" w:rsidRDefault="00802885" w:rsidP="00802885">
      <w:pPr>
        <w:rPr>
          <w:sz w:val="48"/>
          <w:szCs w:val="48"/>
        </w:rPr>
      </w:pPr>
    </w:p>
    <w:p w14:paraId="6C844992" w14:textId="77777777" w:rsidR="00802885" w:rsidRPr="00802885" w:rsidRDefault="00802885" w:rsidP="00802885">
      <w:pPr>
        <w:rPr>
          <w:sz w:val="48"/>
          <w:szCs w:val="48"/>
        </w:rPr>
      </w:pPr>
    </w:p>
    <w:p w14:paraId="765DA78D" w14:textId="77777777" w:rsidR="00802885" w:rsidRPr="00802885" w:rsidRDefault="00802885" w:rsidP="00802885">
      <w:pPr>
        <w:rPr>
          <w:sz w:val="48"/>
          <w:szCs w:val="48"/>
        </w:rPr>
      </w:pPr>
    </w:p>
    <w:p w14:paraId="30A18CEF" w14:textId="77777777" w:rsidR="00802885" w:rsidRPr="00802885" w:rsidRDefault="00802885" w:rsidP="00802885">
      <w:pPr>
        <w:rPr>
          <w:sz w:val="48"/>
          <w:szCs w:val="48"/>
        </w:rPr>
      </w:pPr>
    </w:p>
    <w:p w14:paraId="1B4EBB6E" w14:textId="77777777" w:rsidR="00802885" w:rsidRPr="00802885" w:rsidRDefault="00802885" w:rsidP="00802885">
      <w:pPr>
        <w:rPr>
          <w:sz w:val="48"/>
          <w:szCs w:val="48"/>
        </w:rPr>
      </w:pPr>
    </w:p>
    <w:p w14:paraId="5EE5081E" w14:textId="77777777" w:rsidR="00802885" w:rsidRPr="00802885" w:rsidRDefault="00802885" w:rsidP="00802885">
      <w:pPr>
        <w:rPr>
          <w:sz w:val="48"/>
          <w:szCs w:val="48"/>
        </w:rPr>
      </w:pPr>
    </w:p>
    <w:p w14:paraId="761A0CDA" w14:textId="13755160" w:rsidR="00802885" w:rsidRDefault="00802885" w:rsidP="00802885">
      <w:pPr>
        <w:rPr>
          <w:sz w:val="48"/>
          <w:szCs w:val="48"/>
        </w:rPr>
      </w:pPr>
    </w:p>
    <w:p w14:paraId="16BF87A0" w14:textId="77777777" w:rsidR="00802885" w:rsidRDefault="00802885" w:rsidP="00802885">
      <w:pPr>
        <w:jc w:val="right"/>
        <w:rPr>
          <w:sz w:val="48"/>
          <w:szCs w:val="48"/>
        </w:rPr>
      </w:pPr>
    </w:p>
    <w:p w14:paraId="4CC2BDFF" w14:textId="72AB81B7" w:rsidR="00802885" w:rsidRPr="00802885" w:rsidRDefault="00802885" w:rsidP="00802885">
      <w:pPr>
        <w:jc w:val="both"/>
        <w:rPr>
          <w:sz w:val="48"/>
          <w:szCs w:val="48"/>
        </w:rPr>
      </w:pPr>
      <w:r>
        <w:rPr>
          <w:noProof/>
          <w:sz w:val="48"/>
          <w:szCs w:val="48"/>
          <w:lang w:eastAsia="es-SV"/>
        </w:rPr>
        <w:lastRenderedPageBreak/>
        <w:drawing>
          <wp:anchor distT="0" distB="0" distL="114300" distR="114300" simplePos="0" relativeHeight="251667456" behindDoc="1" locked="0" layoutInCell="1" allowOverlap="1" wp14:anchorId="50497A80" wp14:editId="3C282713">
            <wp:simplePos x="0" y="0"/>
            <wp:positionH relativeFrom="page">
              <wp:posOffset>3759200</wp:posOffset>
            </wp:positionH>
            <wp:positionV relativeFrom="margin">
              <wp:posOffset>30480</wp:posOffset>
            </wp:positionV>
            <wp:extent cx="3887953" cy="5007156"/>
            <wp:effectExtent l="0" t="0" r="0" b="3175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357356806_180945041620244_5226814401284529102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0368" cy="50102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8"/>
          <w:szCs w:val="48"/>
          <w:lang w:eastAsia="es-SV"/>
        </w:rPr>
        <w:drawing>
          <wp:anchor distT="0" distB="0" distL="114300" distR="114300" simplePos="0" relativeHeight="251666432" behindDoc="1" locked="0" layoutInCell="1" allowOverlap="1" wp14:anchorId="510F8CFE" wp14:editId="389C48C9">
            <wp:simplePos x="0" y="0"/>
            <wp:positionH relativeFrom="page">
              <wp:posOffset>130629</wp:posOffset>
            </wp:positionH>
            <wp:positionV relativeFrom="margin">
              <wp:posOffset>1451</wp:posOffset>
            </wp:positionV>
            <wp:extent cx="3516630" cy="5036458"/>
            <wp:effectExtent l="0" t="0" r="762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357681443_178945695153512_5361965082388476869_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8488" cy="5039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02885" w:rsidRPr="00802885" w:rsidSect="005036FE">
      <w:headerReference w:type="default" r:id="rId19"/>
      <w:footerReference w:type="default" r:id="rId20"/>
      <w:pgSz w:w="12240" w:h="15840" w:code="1"/>
      <w:pgMar w:top="3152" w:right="1701" w:bottom="2127" w:left="1701" w:header="51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F9C4C9" w14:textId="77777777" w:rsidR="008A5B73" w:rsidRDefault="008A5B73" w:rsidP="005036FE">
      <w:pPr>
        <w:spacing w:after="0" w:line="240" w:lineRule="auto"/>
      </w:pPr>
      <w:r>
        <w:separator/>
      </w:r>
    </w:p>
  </w:endnote>
  <w:endnote w:type="continuationSeparator" w:id="0">
    <w:p w14:paraId="6B57DD63" w14:textId="77777777" w:rsidR="008A5B73" w:rsidRDefault="008A5B73" w:rsidP="00503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MDL2 Assets">
    <w:panose1 w:val="050A0102010101010101"/>
    <w:charset w:val="00"/>
    <w:family w:val="roman"/>
    <w:pitch w:val="variable"/>
    <w:sig w:usb0="00000003" w:usb1="1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Arial"/>
    <w:panose1 w:val="00000000000000000000"/>
    <w:charset w:val="00"/>
    <w:family w:val="modern"/>
    <w:notTrueType/>
    <w:pitch w:val="variable"/>
    <w:sig w:usb0="00000001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4592D9" w14:textId="7A2BC3EC" w:rsidR="00761F79" w:rsidRDefault="00761F79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4384" behindDoc="0" locked="0" layoutInCell="1" allowOverlap="1" wp14:anchorId="7C081FC4" wp14:editId="711B682D">
          <wp:simplePos x="0" y="0"/>
          <wp:positionH relativeFrom="column">
            <wp:posOffset>-1066165</wp:posOffset>
          </wp:positionH>
          <wp:positionV relativeFrom="paragraph">
            <wp:posOffset>218440</wp:posOffset>
          </wp:positionV>
          <wp:extent cx="7785100" cy="1057910"/>
          <wp:effectExtent l="0" t="0" r="6350" b="889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5100" cy="1057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9652CB" w14:textId="77777777" w:rsidR="00790626" w:rsidRDefault="00790626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647DBAE7" wp14:editId="46782867">
          <wp:simplePos x="0" y="0"/>
          <wp:positionH relativeFrom="page">
            <wp:align>left</wp:align>
          </wp:positionH>
          <wp:positionV relativeFrom="paragraph">
            <wp:posOffset>-853440</wp:posOffset>
          </wp:positionV>
          <wp:extent cx="7782560" cy="1085850"/>
          <wp:effectExtent l="0" t="0" r="8890" b="0"/>
          <wp:wrapThrough wrapText="bothSides">
            <wp:wrapPolygon edited="0">
              <wp:start x="0" y="0"/>
              <wp:lineTo x="0" y="21221"/>
              <wp:lineTo x="21572" y="21221"/>
              <wp:lineTo x="21572" y="0"/>
              <wp:lineTo x="0" y="0"/>
            </wp:wrapPolygon>
          </wp:wrapThrough>
          <wp:docPr id="161" name="Imagen 1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e membrete 2021-0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2560" cy="1085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CA0E8E" w14:textId="77777777" w:rsidR="008A5B73" w:rsidRDefault="008A5B73" w:rsidP="005036FE">
      <w:pPr>
        <w:spacing w:after="0" w:line="240" w:lineRule="auto"/>
      </w:pPr>
      <w:r>
        <w:separator/>
      </w:r>
    </w:p>
  </w:footnote>
  <w:footnote w:type="continuationSeparator" w:id="0">
    <w:p w14:paraId="29BE17D0" w14:textId="77777777" w:rsidR="008A5B73" w:rsidRDefault="008A5B73" w:rsidP="005036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355EC9" w14:textId="0C261F7C" w:rsidR="00416406" w:rsidRDefault="00416406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2336" behindDoc="0" locked="0" layoutInCell="1" allowOverlap="1" wp14:anchorId="2D929843" wp14:editId="28F3CE05">
          <wp:simplePos x="0" y="0"/>
          <wp:positionH relativeFrom="column">
            <wp:posOffset>-1103086</wp:posOffset>
          </wp:positionH>
          <wp:positionV relativeFrom="paragraph">
            <wp:posOffset>-14787</wp:posOffset>
          </wp:positionV>
          <wp:extent cx="7743825" cy="1047750"/>
          <wp:effectExtent l="0" t="0" r="0" b="0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3825" cy="1047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7D1F44" w14:textId="77777777" w:rsidR="00790626" w:rsidRDefault="00790626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3D6EDDCC" wp14:editId="613FB7DE">
          <wp:simplePos x="0" y="0"/>
          <wp:positionH relativeFrom="margin">
            <wp:posOffset>-1038860</wp:posOffset>
          </wp:positionH>
          <wp:positionV relativeFrom="paragraph">
            <wp:posOffset>-301303</wp:posOffset>
          </wp:positionV>
          <wp:extent cx="7724633" cy="1917611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ocumentos MEMBRETES-08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4633" cy="19176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1253D48" w14:textId="77777777" w:rsidR="00790626" w:rsidRDefault="00790626">
    <w:pPr>
      <w:pStyle w:val="Encabezado"/>
    </w:pPr>
  </w:p>
  <w:p w14:paraId="6CACDB3B" w14:textId="77777777" w:rsidR="00790626" w:rsidRDefault="00790626">
    <w:pPr>
      <w:pStyle w:val="Encabezado"/>
    </w:pPr>
  </w:p>
  <w:p w14:paraId="3E634BBD" w14:textId="77777777" w:rsidR="00790626" w:rsidRDefault="00790626">
    <w:pPr>
      <w:pStyle w:val="Encabezado"/>
    </w:pPr>
  </w:p>
  <w:p w14:paraId="025D5B52" w14:textId="77777777" w:rsidR="00790626" w:rsidRDefault="00790626">
    <w:pPr>
      <w:pStyle w:val="Encabezado"/>
    </w:pPr>
  </w:p>
  <w:p w14:paraId="5284FB1B" w14:textId="77777777" w:rsidR="00790626" w:rsidRDefault="00790626" w:rsidP="007C2EA6">
    <w:pPr>
      <w:pStyle w:val="Encabezado"/>
      <w:jc w:val="center"/>
      <w:rPr>
        <w:rFonts w:ascii="Montserrat" w:hAnsi="Montserrat"/>
        <w:b/>
        <w:color w:val="1F3864" w:themeColor="accent5" w:themeShade="80"/>
        <w:sz w:val="24"/>
        <w:szCs w:val="24"/>
      </w:rPr>
    </w:pPr>
    <w:r>
      <w:rPr>
        <w:rFonts w:ascii="Montserrat" w:hAnsi="Montserrat"/>
        <w:b/>
        <w:color w:val="1F3864" w:themeColor="accent5" w:themeShade="80"/>
        <w:sz w:val="24"/>
        <w:szCs w:val="24"/>
      </w:rPr>
      <w:t xml:space="preserve">DEPARTAMENTO GESTION DE RIESGO </w:t>
    </w:r>
  </w:p>
  <w:p w14:paraId="52A21BFE" w14:textId="77777777" w:rsidR="00790626" w:rsidRPr="007C2EA6" w:rsidRDefault="00790626" w:rsidP="007C2EA6">
    <w:pPr>
      <w:pStyle w:val="Encabezado"/>
      <w:jc w:val="center"/>
      <w:rPr>
        <w:rFonts w:ascii="Montserrat" w:hAnsi="Montserrat"/>
        <w:color w:val="1F3864" w:themeColor="accent5" w:themeShade="80"/>
      </w:rPr>
    </w:pPr>
    <w:r>
      <w:rPr>
        <w:rFonts w:ascii="Montserrat" w:hAnsi="Montserrat"/>
        <w:color w:val="1F3864" w:themeColor="accent5" w:themeShade="80"/>
      </w:rPr>
      <w:t>2536-6200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403"/>
    <w:multiLevelType w:val="multilevel"/>
    <w:tmpl w:val="00000886"/>
    <w:lvl w:ilvl="0">
      <w:numFmt w:val="bullet"/>
      <w:lvlText w:val=""/>
      <w:lvlJc w:val="left"/>
      <w:pPr>
        <w:ind w:hanging="449"/>
      </w:pPr>
      <w:rPr>
        <w:rFonts w:ascii="Wingdings" w:hAnsi="Wingdings" w:cs="Wingdings"/>
        <w:b w:val="0"/>
        <w:bCs w:val="0"/>
        <w:sz w:val="20"/>
        <w:szCs w:val="20"/>
      </w:rPr>
    </w:lvl>
    <w:lvl w:ilvl="1">
      <w:numFmt w:val="bullet"/>
      <w:lvlText w:val=""/>
      <w:lvlJc w:val="left"/>
      <w:pPr>
        <w:ind w:hanging="360"/>
      </w:pPr>
      <w:rPr>
        <w:rFonts w:ascii="Segoe MDL2 Assets" w:hAnsi="Segoe MDL2 Assets" w:cs="Segoe MDL2 Assets"/>
        <w:b w:val="0"/>
        <w:bCs w:val="0"/>
        <w:w w:val="46"/>
        <w:sz w:val="22"/>
        <w:szCs w:val="22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 w15:restartNumberingAfterBreak="0">
    <w:nsid w:val="00000407"/>
    <w:multiLevelType w:val="multilevel"/>
    <w:tmpl w:val="0000088A"/>
    <w:lvl w:ilvl="0">
      <w:numFmt w:val="bullet"/>
      <w:lvlText w:val="-"/>
      <w:lvlJc w:val="left"/>
      <w:pPr>
        <w:ind w:hanging="361"/>
      </w:pPr>
      <w:rPr>
        <w:rFonts w:ascii="Calibri" w:hAnsi="Calibri" w:cs="Calibri"/>
        <w:b w:val="0"/>
        <w:bCs w:val="0"/>
        <w:sz w:val="22"/>
        <w:szCs w:val="22"/>
      </w:rPr>
    </w:lvl>
    <w:lvl w:ilvl="1">
      <w:numFmt w:val="bullet"/>
      <w:lvlText w:val=""/>
      <w:lvlJc w:val="left"/>
      <w:pPr>
        <w:ind w:hanging="361"/>
      </w:pPr>
      <w:rPr>
        <w:rFonts w:ascii="Wingdings" w:hAnsi="Wingdings" w:cs="Wingdings"/>
        <w:b w:val="0"/>
        <w:bCs w:val="0"/>
        <w:sz w:val="22"/>
        <w:szCs w:val="22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 w15:restartNumberingAfterBreak="0">
    <w:nsid w:val="00000408"/>
    <w:multiLevelType w:val="multilevel"/>
    <w:tmpl w:val="0000088B"/>
    <w:lvl w:ilvl="0">
      <w:numFmt w:val="bullet"/>
      <w:lvlText w:val="-"/>
      <w:lvlJc w:val="left"/>
      <w:pPr>
        <w:ind w:hanging="360"/>
      </w:pPr>
      <w:rPr>
        <w:rFonts w:ascii="Calibri" w:hAnsi="Calibri" w:cs="Calibri"/>
        <w:b w:val="0"/>
        <w:bCs w:val="0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" w15:restartNumberingAfterBreak="0">
    <w:nsid w:val="00000409"/>
    <w:multiLevelType w:val="multilevel"/>
    <w:tmpl w:val="0000088C"/>
    <w:lvl w:ilvl="0">
      <w:numFmt w:val="bullet"/>
      <w:lvlText w:val="-"/>
      <w:lvlJc w:val="left"/>
      <w:pPr>
        <w:ind w:hanging="360"/>
      </w:pPr>
      <w:rPr>
        <w:rFonts w:ascii="Calibri" w:hAnsi="Calibri" w:cs="Calibri"/>
        <w:b w:val="0"/>
        <w:bCs w:val="0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 w15:restartNumberingAfterBreak="0">
    <w:nsid w:val="0000040A"/>
    <w:multiLevelType w:val="multilevel"/>
    <w:tmpl w:val="0000088D"/>
    <w:lvl w:ilvl="0">
      <w:numFmt w:val="bullet"/>
      <w:lvlText w:val="-"/>
      <w:lvlJc w:val="left"/>
      <w:pPr>
        <w:ind w:hanging="360"/>
      </w:pPr>
      <w:rPr>
        <w:rFonts w:ascii="Calibri" w:hAnsi="Calibri" w:cs="Calibri"/>
        <w:b w:val="0"/>
        <w:bCs w:val="0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 w15:restartNumberingAfterBreak="0">
    <w:nsid w:val="08654C80"/>
    <w:multiLevelType w:val="hybridMultilevel"/>
    <w:tmpl w:val="3940A3A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C04D1E"/>
    <w:multiLevelType w:val="hybridMultilevel"/>
    <w:tmpl w:val="935CB9A2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262D83"/>
    <w:multiLevelType w:val="hybridMultilevel"/>
    <w:tmpl w:val="69B47440"/>
    <w:lvl w:ilvl="0" w:tplc="86C2461E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6043FD"/>
    <w:multiLevelType w:val="hybridMultilevel"/>
    <w:tmpl w:val="5CCA06C4"/>
    <w:lvl w:ilvl="0" w:tplc="4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EEE0BE8"/>
    <w:multiLevelType w:val="hybridMultilevel"/>
    <w:tmpl w:val="2D06B7EA"/>
    <w:lvl w:ilvl="0" w:tplc="B63A53F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693411"/>
    <w:multiLevelType w:val="hybridMultilevel"/>
    <w:tmpl w:val="3B7213CC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B23E51"/>
    <w:multiLevelType w:val="hybridMultilevel"/>
    <w:tmpl w:val="EBAEF566"/>
    <w:lvl w:ilvl="0" w:tplc="EEE2E7D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0E0192"/>
    <w:multiLevelType w:val="hybridMultilevel"/>
    <w:tmpl w:val="2A2061E4"/>
    <w:lvl w:ilvl="0" w:tplc="E2CA0AC2">
      <w:start w:val="1"/>
      <w:numFmt w:val="decimal"/>
      <w:lvlText w:val="%1-"/>
      <w:lvlJc w:val="left"/>
      <w:pPr>
        <w:ind w:left="1004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364" w:hanging="360"/>
      </w:pPr>
    </w:lvl>
    <w:lvl w:ilvl="2" w:tplc="440A001B" w:tentative="1">
      <w:start w:val="1"/>
      <w:numFmt w:val="lowerRoman"/>
      <w:lvlText w:val="%3."/>
      <w:lvlJc w:val="right"/>
      <w:pPr>
        <w:ind w:left="2084" w:hanging="180"/>
      </w:pPr>
    </w:lvl>
    <w:lvl w:ilvl="3" w:tplc="440A000F" w:tentative="1">
      <w:start w:val="1"/>
      <w:numFmt w:val="decimal"/>
      <w:lvlText w:val="%4."/>
      <w:lvlJc w:val="left"/>
      <w:pPr>
        <w:ind w:left="2804" w:hanging="360"/>
      </w:pPr>
    </w:lvl>
    <w:lvl w:ilvl="4" w:tplc="440A0019" w:tentative="1">
      <w:start w:val="1"/>
      <w:numFmt w:val="lowerLetter"/>
      <w:lvlText w:val="%5."/>
      <w:lvlJc w:val="left"/>
      <w:pPr>
        <w:ind w:left="3524" w:hanging="360"/>
      </w:pPr>
    </w:lvl>
    <w:lvl w:ilvl="5" w:tplc="440A001B" w:tentative="1">
      <w:start w:val="1"/>
      <w:numFmt w:val="lowerRoman"/>
      <w:lvlText w:val="%6."/>
      <w:lvlJc w:val="right"/>
      <w:pPr>
        <w:ind w:left="4244" w:hanging="180"/>
      </w:pPr>
    </w:lvl>
    <w:lvl w:ilvl="6" w:tplc="440A000F" w:tentative="1">
      <w:start w:val="1"/>
      <w:numFmt w:val="decimal"/>
      <w:lvlText w:val="%7."/>
      <w:lvlJc w:val="left"/>
      <w:pPr>
        <w:ind w:left="4964" w:hanging="360"/>
      </w:pPr>
    </w:lvl>
    <w:lvl w:ilvl="7" w:tplc="440A0019" w:tentative="1">
      <w:start w:val="1"/>
      <w:numFmt w:val="lowerLetter"/>
      <w:lvlText w:val="%8."/>
      <w:lvlJc w:val="left"/>
      <w:pPr>
        <w:ind w:left="5684" w:hanging="360"/>
      </w:pPr>
    </w:lvl>
    <w:lvl w:ilvl="8" w:tplc="4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52FD6C26"/>
    <w:multiLevelType w:val="hybridMultilevel"/>
    <w:tmpl w:val="647A1B0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2478BA"/>
    <w:multiLevelType w:val="hybridMultilevel"/>
    <w:tmpl w:val="72CC61FE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062DE9"/>
    <w:multiLevelType w:val="hybridMultilevel"/>
    <w:tmpl w:val="0D04D29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9773AF"/>
    <w:multiLevelType w:val="hybridMultilevel"/>
    <w:tmpl w:val="94C4874C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5F0947"/>
    <w:multiLevelType w:val="hybridMultilevel"/>
    <w:tmpl w:val="31A4DFD2"/>
    <w:lvl w:ilvl="0" w:tplc="440A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15"/>
  </w:num>
  <w:num w:numId="4">
    <w:abstractNumId w:val="10"/>
  </w:num>
  <w:num w:numId="5">
    <w:abstractNumId w:val="11"/>
  </w:num>
  <w:num w:numId="6">
    <w:abstractNumId w:val="9"/>
  </w:num>
  <w:num w:numId="7">
    <w:abstractNumId w:val="6"/>
  </w:num>
  <w:num w:numId="8">
    <w:abstractNumId w:val="17"/>
  </w:num>
  <w:num w:numId="9">
    <w:abstractNumId w:val="8"/>
  </w:num>
  <w:num w:numId="10">
    <w:abstractNumId w:val="7"/>
  </w:num>
  <w:num w:numId="11">
    <w:abstractNumId w:val="12"/>
  </w:num>
  <w:num w:numId="12">
    <w:abstractNumId w:val="14"/>
  </w:num>
  <w:num w:numId="13">
    <w:abstractNumId w:val="11"/>
  </w:num>
  <w:num w:numId="14">
    <w:abstractNumId w:val="1"/>
  </w:num>
  <w:num w:numId="15">
    <w:abstractNumId w:val="0"/>
  </w:num>
  <w:num w:numId="16">
    <w:abstractNumId w:val="4"/>
  </w:num>
  <w:num w:numId="17">
    <w:abstractNumId w:val="3"/>
  </w:num>
  <w:num w:numId="18">
    <w:abstractNumId w:val="2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36FE"/>
    <w:rsid w:val="000042CC"/>
    <w:rsid w:val="00016904"/>
    <w:rsid w:val="000237DE"/>
    <w:rsid w:val="00026B5E"/>
    <w:rsid w:val="0003474E"/>
    <w:rsid w:val="00034818"/>
    <w:rsid w:val="00046AEA"/>
    <w:rsid w:val="0005511D"/>
    <w:rsid w:val="000568CC"/>
    <w:rsid w:val="00071606"/>
    <w:rsid w:val="000B1337"/>
    <w:rsid w:val="000B1968"/>
    <w:rsid w:val="000B59E0"/>
    <w:rsid w:val="000E05C1"/>
    <w:rsid w:val="000F1179"/>
    <w:rsid w:val="000F609A"/>
    <w:rsid w:val="00110698"/>
    <w:rsid w:val="00115BC1"/>
    <w:rsid w:val="001262E5"/>
    <w:rsid w:val="00130382"/>
    <w:rsid w:val="00130874"/>
    <w:rsid w:val="00141AE1"/>
    <w:rsid w:val="00154A61"/>
    <w:rsid w:val="001559E7"/>
    <w:rsid w:val="00191525"/>
    <w:rsid w:val="00196F68"/>
    <w:rsid w:val="001A4A82"/>
    <w:rsid w:val="001A526F"/>
    <w:rsid w:val="001B7A02"/>
    <w:rsid w:val="001F0450"/>
    <w:rsid w:val="001F4178"/>
    <w:rsid w:val="002169A0"/>
    <w:rsid w:val="00220A20"/>
    <w:rsid w:val="00221038"/>
    <w:rsid w:val="002239B2"/>
    <w:rsid w:val="00224673"/>
    <w:rsid w:val="002312EF"/>
    <w:rsid w:val="002369CA"/>
    <w:rsid w:val="002420DE"/>
    <w:rsid w:val="002572AD"/>
    <w:rsid w:val="00262F8A"/>
    <w:rsid w:val="002714C4"/>
    <w:rsid w:val="00293CC3"/>
    <w:rsid w:val="00294D3E"/>
    <w:rsid w:val="002A7748"/>
    <w:rsid w:val="002C0261"/>
    <w:rsid w:val="002C376D"/>
    <w:rsid w:val="002D6D55"/>
    <w:rsid w:val="002E6264"/>
    <w:rsid w:val="002F6F6D"/>
    <w:rsid w:val="003005E9"/>
    <w:rsid w:val="00307441"/>
    <w:rsid w:val="003112D6"/>
    <w:rsid w:val="00311E20"/>
    <w:rsid w:val="003340A3"/>
    <w:rsid w:val="003638FA"/>
    <w:rsid w:val="00364FB7"/>
    <w:rsid w:val="00375144"/>
    <w:rsid w:val="0038131F"/>
    <w:rsid w:val="003821AC"/>
    <w:rsid w:val="00385218"/>
    <w:rsid w:val="003873AA"/>
    <w:rsid w:val="00397AA6"/>
    <w:rsid w:val="003A2DF1"/>
    <w:rsid w:val="003A7BC5"/>
    <w:rsid w:val="003B3877"/>
    <w:rsid w:val="003E00FE"/>
    <w:rsid w:val="003E2CDF"/>
    <w:rsid w:val="003F372C"/>
    <w:rsid w:val="003F478C"/>
    <w:rsid w:val="003F552F"/>
    <w:rsid w:val="00403046"/>
    <w:rsid w:val="0040691D"/>
    <w:rsid w:val="00406B85"/>
    <w:rsid w:val="00413CB6"/>
    <w:rsid w:val="00416406"/>
    <w:rsid w:val="00424C4D"/>
    <w:rsid w:val="00426FA6"/>
    <w:rsid w:val="00432803"/>
    <w:rsid w:val="00443621"/>
    <w:rsid w:val="00460AF2"/>
    <w:rsid w:val="00475074"/>
    <w:rsid w:val="00476291"/>
    <w:rsid w:val="00481878"/>
    <w:rsid w:val="0048326F"/>
    <w:rsid w:val="004A3959"/>
    <w:rsid w:val="004A5919"/>
    <w:rsid w:val="004D3773"/>
    <w:rsid w:val="004E0BFB"/>
    <w:rsid w:val="004E7AD3"/>
    <w:rsid w:val="005036FE"/>
    <w:rsid w:val="005060DC"/>
    <w:rsid w:val="005150BD"/>
    <w:rsid w:val="00517FC0"/>
    <w:rsid w:val="00540C64"/>
    <w:rsid w:val="00552D15"/>
    <w:rsid w:val="00552FA5"/>
    <w:rsid w:val="005575BA"/>
    <w:rsid w:val="00566353"/>
    <w:rsid w:val="0057094B"/>
    <w:rsid w:val="005819E0"/>
    <w:rsid w:val="0059052D"/>
    <w:rsid w:val="005B19C9"/>
    <w:rsid w:val="005B5B10"/>
    <w:rsid w:val="005C1967"/>
    <w:rsid w:val="005C72FE"/>
    <w:rsid w:val="005F4B03"/>
    <w:rsid w:val="006266B5"/>
    <w:rsid w:val="00636569"/>
    <w:rsid w:val="0064083E"/>
    <w:rsid w:val="00644728"/>
    <w:rsid w:val="00651305"/>
    <w:rsid w:val="00651F17"/>
    <w:rsid w:val="00653A38"/>
    <w:rsid w:val="00660325"/>
    <w:rsid w:val="00660CC5"/>
    <w:rsid w:val="0066407B"/>
    <w:rsid w:val="00677565"/>
    <w:rsid w:val="006C2EF9"/>
    <w:rsid w:val="006C76B2"/>
    <w:rsid w:val="006F28D0"/>
    <w:rsid w:val="0070373A"/>
    <w:rsid w:val="00706A02"/>
    <w:rsid w:val="00734DEA"/>
    <w:rsid w:val="00751BBB"/>
    <w:rsid w:val="00753BF3"/>
    <w:rsid w:val="00761F79"/>
    <w:rsid w:val="00765D1D"/>
    <w:rsid w:val="00770F08"/>
    <w:rsid w:val="0077126D"/>
    <w:rsid w:val="00775F18"/>
    <w:rsid w:val="007774DD"/>
    <w:rsid w:val="0078227F"/>
    <w:rsid w:val="00790626"/>
    <w:rsid w:val="00790ABE"/>
    <w:rsid w:val="00790D24"/>
    <w:rsid w:val="007B7352"/>
    <w:rsid w:val="007C2B84"/>
    <w:rsid w:val="007C2EA6"/>
    <w:rsid w:val="007C4099"/>
    <w:rsid w:val="007D338F"/>
    <w:rsid w:val="007D4880"/>
    <w:rsid w:val="007E6CD6"/>
    <w:rsid w:val="007E6E7D"/>
    <w:rsid w:val="007F32DC"/>
    <w:rsid w:val="00802885"/>
    <w:rsid w:val="00803AB0"/>
    <w:rsid w:val="0081197E"/>
    <w:rsid w:val="00822901"/>
    <w:rsid w:val="00837E01"/>
    <w:rsid w:val="00853623"/>
    <w:rsid w:val="0085481C"/>
    <w:rsid w:val="00865283"/>
    <w:rsid w:val="00873B49"/>
    <w:rsid w:val="008820B3"/>
    <w:rsid w:val="00886CAE"/>
    <w:rsid w:val="008956F5"/>
    <w:rsid w:val="008A3D46"/>
    <w:rsid w:val="008A5B73"/>
    <w:rsid w:val="008C6FD4"/>
    <w:rsid w:val="008D0F54"/>
    <w:rsid w:val="008D2C47"/>
    <w:rsid w:val="00900C5B"/>
    <w:rsid w:val="009048CC"/>
    <w:rsid w:val="0092260B"/>
    <w:rsid w:val="00942F5F"/>
    <w:rsid w:val="00943152"/>
    <w:rsid w:val="00945F26"/>
    <w:rsid w:val="00953972"/>
    <w:rsid w:val="00961E41"/>
    <w:rsid w:val="00987BC0"/>
    <w:rsid w:val="009A021E"/>
    <w:rsid w:val="009B55A5"/>
    <w:rsid w:val="009D1AC8"/>
    <w:rsid w:val="009D7CA5"/>
    <w:rsid w:val="009E4CCC"/>
    <w:rsid w:val="009F0846"/>
    <w:rsid w:val="009F32AC"/>
    <w:rsid w:val="00A0143D"/>
    <w:rsid w:val="00A12DE2"/>
    <w:rsid w:val="00A173E2"/>
    <w:rsid w:val="00A755F6"/>
    <w:rsid w:val="00A860D3"/>
    <w:rsid w:val="00A9525C"/>
    <w:rsid w:val="00A97C7B"/>
    <w:rsid w:val="00AA0838"/>
    <w:rsid w:val="00AC7BC2"/>
    <w:rsid w:val="00AF767C"/>
    <w:rsid w:val="00B06907"/>
    <w:rsid w:val="00B11AEA"/>
    <w:rsid w:val="00B16434"/>
    <w:rsid w:val="00B31D35"/>
    <w:rsid w:val="00B368E5"/>
    <w:rsid w:val="00B40000"/>
    <w:rsid w:val="00B42977"/>
    <w:rsid w:val="00B438D8"/>
    <w:rsid w:val="00B50168"/>
    <w:rsid w:val="00B72B3F"/>
    <w:rsid w:val="00B76C44"/>
    <w:rsid w:val="00B80F80"/>
    <w:rsid w:val="00B87B09"/>
    <w:rsid w:val="00B90B4A"/>
    <w:rsid w:val="00B97041"/>
    <w:rsid w:val="00BB4D9D"/>
    <w:rsid w:val="00BD3083"/>
    <w:rsid w:val="00BE2595"/>
    <w:rsid w:val="00BF4EB9"/>
    <w:rsid w:val="00C1091B"/>
    <w:rsid w:val="00C10A5F"/>
    <w:rsid w:val="00C1517F"/>
    <w:rsid w:val="00C53057"/>
    <w:rsid w:val="00C70164"/>
    <w:rsid w:val="00C77168"/>
    <w:rsid w:val="00C863D7"/>
    <w:rsid w:val="00C92205"/>
    <w:rsid w:val="00CC6395"/>
    <w:rsid w:val="00CD562E"/>
    <w:rsid w:val="00CD5D8F"/>
    <w:rsid w:val="00CD5F1B"/>
    <w:rsid w:val="00CE631B"/>
    <w:rsid w:val="00CF4B43"/>
    <w:rsid w:val="00CF626B"/>
    <w:rsid w:val="00D05B70"/>
    <w:rsid w:val="00D07044"/>
    <w:rsid w:val="00D07FC8"/>
    <w:rsid w:val="00D3481B"/>
    <w:rsid w:val="00D40665"/>
    <w:rsid w:val="00D5315E"/>
    <w:rsid w:val="00D74C4F"/>
    <w:rsid w:val="00D756A1"/>
    <w:rsid w:val="00D841F6"/>
    <w:rsid w:val="00D8619B"/>
    <w:rsid w:val="00D8676E"/>
    <w:rsid w:val="00D86973"/>
    <w:rsid w:val="00DA0AA6"/>
    <w:rsid w:val="00DA4F2E"/>
    <w:rsid w:val="00DB0ECF"/>
    <w:rsid w:val="00DC3EE3"/>
    <w:rsid w:val="00DC57AC"/>
    <w:rsid w:val="00DD31C3"/>
    <w:rsid w:val="00DE44FA"/>
    <w:rsid w:val="00E021BD"/>
    <w:rsid w:val="00E068D3"/>
    <w:rsid w:val="00E06FD9"/>
    <w:rsid w:val="00E22965"/>
    <w:rsid w:val="00E255D5"/>
    <w:rsid w:val="00E3195D"/>
    <w:rsid w:val="00E547B5"/>
    <w:rsid w:val="00E552B6"/>
    <w:rsid w:val="00E601CA"/>
    <w:rsid w:val="00E845F2"/>
    <w:rsid w:val="00E95F3F"/>
    <w:rsid w:val="00EA1CEA"/>
    <w:rsid w:val="00EA795C"/>
    <w:rsid w:val="00EC051D"/>
    <w:rsid w:val="00EC67D0"/>
    <w:rsid w:val="00ED2F9F"/>
    <w:rsid w:val="00ED31AF"/>
    <w:rsid w:val="00ED6D72"/>
    <w:rsid w:val="00EE0A5E"/>
    <w:rsid w:val="00F0055C"/>
    <w:rsid w:val="00F02041"/>
    <w:rsid w:val="00F06E69"/>
    <w:rsid w:val="00F21782"/>
    <w:rsid w:val="00F26E9F"/>
    <w:rsid w:val="00F42818"/>
    <w:rsid w:val="00F5308D"/>
    <w:rsid w:val="00F67D7F"/>
    <w:rsid w:val="00F7318C"/>
    <w:rsid w:val="00F80490"/>
    <w:rsid w:val="00F92753"/>
    <w:rsid w:val="00FA1801"/>
    <w:rsid w:val="00FA3345"/>
    <w:rsid w:val="00FA5E91"/>
    <w:rsid w:val="00FB778C"/>
    <w:rsid w:val="00FC1A4A"/>
    <w:rsid w:val="00FC4BF9"/>
    <w:rsid w:val="00FC6F42"/>
    <w:rsid w:val="00FF10B5"/>
    <w:rsid w:val="00FF6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9859D7B"/>
  <w15:chartTrackingRefBased/>
  <w15:docId w15:val="{B2489A10-1009-49F7-A5A8-5EDF5B7E0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6395"/>
    <w:pPr>
      <w:spacing w:after="200" w:line="276" w:lineRule="auto"/>
    </w:pPr>
  </w:style>
  <w:style w:type="paragraph" w:styleId="Ttulo2">
    <w:name w:val="heading 2"/>
    <w:basedOn w:val="Normal"/>
    <w:next w:val="Normal"/>
    <w:link w:val="Ttulo2Car"/>
    <w:uiPriority w:val="1"/>
    <w:qFormat/>
    <w:rsid w:val="006F28D0"/>
    <w:pPr>
      <w:widowControl w:val="0"/>
      <w:autoSpaceDE w:val="0"/>
      <w:autoSpaceDN w:val="0"/>
      <w:adjustRightInd w:val="0"/>
      <w:spacing w:after="0" w:line="240" w:lineRule="auto"/>
      <w:outlineLvl w:val="1"/>
    </w:pPr>
    <w:rPr>
      <w:rFonts w:ascii="Calibri" w:eastAsiaTheme="minorEastAsia" w:hAnsi="Calibri" w:cs="Calibri"/>
      <w:b/>
      <w:bCs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036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036FE"/>
  </w:style>
  <w:style w:type="paragraph" w:styleId="Piedepgina">
    <w:name w:val="footer"/>
    <w:basedOn w:val="Normal"/>
    <w:link w:val="PiedepginaCar"/>
    <w:uiPriority w:val="99"/>
    <w:unhideWhenUsed/>
    <w:rsid w:val="005036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036FE"/>
  </w:style>
  <w:style w:type="character" w:styleId="Hipervnculo">
    <w:name w:val="Hyperlink"/>
    <w:basedOn w:val="Fuentedeprrafopredeter"/>
    <w:uiPriority w:val="99"/>
    <w:unhideWhenUsed/>
    <w:rsid w:val="007C2EA6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C2E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2EA6"/>
    <w:rPr>
      <w:rFonts w:ascii="Segoe UI" w:hAnsi="Segoe UI" w:cs="Segoe UI"/>
      <w:sz w:val="18"/>
      <w:szCs w:val="18"/>
    </w:rPr>
  </w:style>
  <w:style w:type="paragraph" w:styleId="Puesto">
    <w:name w:val="Title"/>
    <w:basedOn w:val="Normal"/>
    <w:next w:val="Normal"/>
    <w:link w:val="PuestoCar"/>
    <w:uiPriority w:val="10"/>
    <w:qFormat/>
    <w:rsid w:val="00B4000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PuestoCar">
    <w:name w:val="Puesto Car"/>
    <w:basedOn w:val="Fuentedeprrafopredeter"/>
    <w:link w:val="Puesto"/>
    <w:uiPriority w:val="10"/>
    <w:rsid w:val="00B40000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table" w:styleId="Tablaconcuadrcula">
    <w:name w:val="Table Grid"/>
    <w:basedOn w:val="Tablanormal"/>
    <w:uiPriority w:val="39"/>
    <w:rsid w:val="00E601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8326F"/>
    <w:pPr>
      <w:spacing w:after="0" w:line="240" w:lineRule="auto"/>
    </w:pPr>
  </w:style>
  <w:style w:type="paragraph" w:styleId="Prrafodelista">
    <w:name w:val="List Paragraph"/>
    <w:basedOn w:val="Normal"/>
    <w:uiPriority w:val="1"/>
    <w:qFormat/>
    <w:rsid w:val="00CC6395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6F28D0"/>
    <w:rPr>
      <w:rFonts w:ascii="Calibri" w:eastAsiaTheme="minorEastAsia" w:hAnsi="Calibri" w:cs="Calibri"/>
      <w:b/>
      <w:bCs/>
      <w:lang w:eastAsia="es-SV"/>
    </w:rPr>
  </w:style>
  <w:style w:type="paragraph" w:customStyle="1" w:styleId="Body">
    <w:name w:val="Body"/>
    <w:basedOn w:val="Normal"/>
    <w:uiPriority w:val="1"/>
    <w:qFormat/>
    <w:rsid w:val="006F28D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es-SV"/>
    </w:rPr>
  </w:style>
  <w:style w:type="paragraph" w:customStyle="1" w:styleId="TableParagraph">
    <w:name w:val="Table Paragraph"/>
    <w:basedOn w:val="Normal"/>
    <w:uiPriority w:val="1"/>
    <w:qFormat/>
    <w:rsid w:val="006F28D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es-S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14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5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6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3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8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1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1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0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2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8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8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9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3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0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2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3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8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9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8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footer" Target="footer1.xm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2091AA94-065A-4354-8B54-F7500E6C9C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9</Pages>
  <Words>478</Words>
  <Characters>2629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PROTECCION CIVIL</cp:lastModifiedBy>
  <cp:revision>7</cp:revision>
  <cp:lastPrinted>2023-01-20T15:44:00Z</cp:lastPrinted>
  <dcterms:created xsi:type="dcterms:W3CDTF">2023-07-05T18:42:00Z</dcterms:created>
  <dcterms:modified xsi:type="dcterms:W3CDTF">2023-07-10T22:24:00Z</dcterms:modified>
</cp:coreProperties>
</file>