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5CC6181C" w14:textId="20399FA1" w:rsidR="00437D9B" w:rsidRDefault="00D63C78" w:rsidP="006514DF">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14:paraId="5DADA6EC" w14:textId="69E997DB" w:rsidR="000F1808" w:rsidRDefault="000F1808" w:rsidP="006514DF">
      <w:pPr>
        <w:tabs>
          <w:tab w:val="left" w:pos="2436"/>
        </w:tabs>
        <w:rPr>
          <w:rFonts w:asciiTheme="minorHAnsi" w:eastAsia="Copperplate Gothic Light" w:hAnsiTheme="minorHAnsi" w:cstheme="minorHAnsi"/>
          <w:sz w:val="16"/>
          <w:szCs w:val="16"/>
        </w:rPr>
      </w:pPr>
    </w:p>
    <w:p w14:paraId="41738A85" w14:textId="0895E19E" w:rsidR="000F1808" w:rsidRDefault="000F1808" w:rsidP="006514DF">
      <w:pPr>
        <w:tabs>
          <w:tab w:val="left" w:pos="2436"/>
        </w:tabs>
        <w:rPr>
          <w:rFonts w:asciiTheme="minorHAnsi" w:eastAsia="Copperplate Gothic Light" w:hAnsiTheme="minorHAnsi" w:cstheme="minorHAnsi"/>
          <w:sz w:val="16"/>
          <w:szCs w:val="16"/>
        </w:rPr>
      </w:pPr>
    </w:p>
    <w:p w14:paraId="313D7821" w14:textId="77777777" w:rsidR="000F1808" w:rsidRDefault="000F1808" w:rsidP="000F1808">
      <w:pPr>
        <w:rPr>
          <w:b/>
        </w:rPr>
      </w:pPr>
      <w:bookmarkStart w:id="0" w:name="_Hlk61352024"/>
    </w:p>
    <w:p w14:paraId="1E36542B" w14:textId="624386AC" w:rsidR="000F1808" w:rsidRDefault="000F1808" w:rsidP="000F1808">
      <w:pPr>
        <w:jc w:val="center"/>
        <w:rPr>
          <w:b/>
        </w:rPr>
      </w:pPr>
    </w:p>
    <w:p w14:paraId="2547C8B8" w14:textId="77777777" w:rsidR="000F1808" w:rsidRDefault="000F1808" w:rsidP="000F1808">
      <w:pPr>
        <w:jc w:val="center"/>
        <w:rPr>
          <w:b/>
        </w:rPr>
      </w:pPr>
    </w:p>
    <w:p w14:paraId="4DEBFF2E" w14:textId="77777777" w:rsidR="000F1808" w:rsidRDefault="000F1808" w:rsidP="000F1808">
      <w:pPr>
        <w:jc w:val="center"/>
        <w:rPr>
          <w:b/>
          <w:sz w:val="20"/>
          <w:szCs w:val="20"/>
        </w:rPr>
      </w:pPr>
    </w:p>
    <w:p w14:paraId="71A9545C" w14:textId="77777777" w:rsidR="000F1808" w:rsidRDefault="000F1808" w:rsidP="000F1808">
      <w:pPr>
        <w:jc w:val="center"/>
        <w:rPr>
          <w:b/>
          <w:sz w:val="20"/>
          <w:szCs w:val="20"/>
        </w:rPr>
      </w:pPr>
    </w:p>
    <w:p w14:paraId="081646A9" w14:textId="77777777" w:rsidR="000F1808" w:rsidRDefault="000F1808" w:rsidP="000F1808">
      <w:pPr>
        <w:jc w:val="center"/>
        <w:rPr>
          <w:b/>
          <w:sz w:val="20"/>
          <w:szCs w:val="20"/>
        </w:rPr>
      </w:pPr>
    </w:p>
    <w:p w14:paraId="59A170F9" w14:textId="77777777" w:rsidR="000F1808" w:rsidRDefault="000F1808" w:rsidP="000F1808">
      <w:pPr>
        <w:jc w:val="center"/>
        <w:rPr>
          <w:b/>
          <w:sz w:val="20"/>
          <w:szCs w:val="20"/>
        </w:rPr>
      </w:pPr>
    </w:p>
    <w:p w14:paraId="5DDEB291" w14:textId="77777777" w:rsidR="000F1808" w:rsidRDefault="000F1808" w:rsidP="000F1808">
      <w:pPr>
        <w:jc w:val="center"/>
        <w:rPr>
          <w:b/>
        </w:rPr>
      </w:pPr>
    </w:p>
    <w:p w14:paraId="43755452" w14:textId="77777777" w:rsidR="000F1808" w:rsidRDefault="000F1808" w:rsidP="000F1808">
      <w:pPr>
        <w:jc w:val="center"/>
        <w:rPr>
          <w:b/>
        </w:rPr>
      </w:pPr>
    </w:p>
    <w:p w14:paraId="073099FF" w14:textId="77777777" w:rsidR="000F1808" w:rsidRDefault="000F1808" w:rsidP="000F1808">
      <w:pPr>
        <w:jc w:val="center"/>
        <w:rPr>
          <w:b/>
        </w:rPr>
      </w:pPr>
    </w:p>
    <w:p w14:paraId="6E9074B2" w14:textId="77777777" w:rsidR="000F1808" w:rsidRDefault="000F1808" w:rsidP="000F1808">
      <w:pPr>
        <w:jc w:val="center"/>
        <w:rPr>
          <w:b/>
        </w:rPr>
      </w:pPr>
    </w:p>
    <w:p w14:paraId="36D9BF2F" w14:textId="77777777" w:rsidR="000F1808" w:rsidRDefault="000F1808" w:rsidP="000F1808">
      <w:pPr>
        <w:spacing w:line="360" w:lineRule="auto"/>
        <w:jc w:val="center"/>
      </w:pPr>
      <w:r>
        <w:rPr>
          <w:rFonts w:ascii="Arial Black" w:eastAsia="Arial Unicode MS" w:hAnsi="Arial Black" w:cs="Arial Black"/>
          <w:b/>
          <w:bCs/>
          <w:sz w:val="40"/>
          <w:szCs w:val="40"/>
        </w:rPr>
        <w:t>VERSIÓN PÚBLICA</w:t>
      </w:r>
    </w:p>
    <w:p w14:paraId="5A8844EA" w14:textId="77777777" w:rsidR="000F1808" w:rsidRDefault="000F1808" w:rsidP="000F1808">
      <w:pPr>
        <w:spacing w:line="360" w:lineRule="auto"/>
        <w:jc w:val="center"/>
        <w:rPr>
          <w:rFonts w:ascii="Arial Black" w:eastAsia="Arial Unicode MS" w:hAnsi="Arial Black" w:cs="Arial Black"/>
          <w:b/>
          <w:bCs/>
          <w:sz w:val="40"/>
          <w:szCs w:val="40"/>
        </w:rPr>
      </w:pPr>
    </w:p>
    <w:p w14:paraId="38C8B2DA" w14:textId="77777777" w:rsidR="000F1808" w:rsidRPr="00705F6F" w:rsidRDefault="000F1808" w:rsidP="000F1808">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w:t>
      </w:r>
      <w:proofErr w:type="gramStart"/>
      <w:r w:rsidRPr="00705F6F">
        <w:rPr>
          <w:rFonts w:ascii="Century Gothic" w:hAnsi="Century Gothic" w:cs="Century Gothic"/>
          <w:bCs/>
        </w:rPr>
        <w:t>la personas naturales firmantes</w:t>
      </w:r>
      <w:proofErr w:type="gramEnd"/>
      <w:r w:rsidRPr="00705F6F">
        <w:rPr>
          <w:rFonts w:ascii="Century Gothic" w:hAnsi="Century Gothic" w:cs="Century Gothic"/>
          <w:bCs/>
        </w:rPr>
        <w:t xml:space="preserve">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068239FA" w14:textId="77777777" w:rsidR="000F1808" w:rsidRPr="00705F6F" w:rsidRDefault="000F1808" w:rsidP="000F1808">
      <w:pPr>
        <w:spacing w:line="360" w:lineRule="auto"/>
        <w:jc w:val="both"/>
        <w:rPr>
          <w:rFonts w:ascii="Century Gothic" w:hAnsi="Century Gothic" w:cs="Century Gothic"/>
          <w:bCs/>
        </w:rPr>
      </w:pPr>
    </w:p>
    <w:p w14:paraId="4CF6EB0F" w14:textId="77777777" w:rsidR="000F1808" w:rsidRDefault="000F1808" w:rsidP="000F1808">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78FD20F1" w14:textId="21E5C6BF" w:rsidR="000F1808" w:rsidRDefault="000F1808" w:rsidP="006514DF">
      <w:pPr>
        <w:tabs>
          <w:tab w:val="left" w:pos="2436"/>
        </w:tabs>
        <w:rPr>
          <w:rFonts w:asciiTheme="minorHAnsi" w:eastAsia="Copperplate Gothic Light" w:hAnsiTheme="minorHAnsi" w:cstheme="minorHAnsi"/>
          <w:sz w:val="16"/>
          <w:szCs w:val="16"/>
        </w:rPr>
      </w:pPr>
    </w:p>
    <w:p w14:paraId="07065758" w14:textId="19518929" w:rsidR="000F1808" w:rsidRDefault="000F1808" w:rsidP="006514DF">
      <w:pPr>
        <w:tabs>
          <w:tab w:val="left" w:pos="2436"/>
        </w:tabs>
        <w:rPr>
          <w:rFonts w:asciiTheme="minorHAnsi" w:eastAsia="Copperplate Gothic Light" w:hAnsiTheme="minorHAnsi" w:cstheme="minorHAnsi"/>
          <w:sz w:val="16"/>
          <w:szCs w:val="16"/>
        </w:rPr>
      </w:pPr>
    </w:p>
    <w:p w14:paraId="6807BA97" w14:textId="0B8E24C0" w:rsidR="000F1808" w:rsidRDefault="000F1808" w:rsidP="006514DF">
      <w:pPr>
        <w:tabs>
          <w:tab w:val="left" w:pos="2436"/>
        </w:tabs>
        <w:rPr>
          <w:rFonts w:asciiTheme="minorHAnsi" w:eastAsia="Copperplate Gothic Light" w:hAnsiTheme="minorHAnsi" w:cstheme="minorHAnsi"/>
          <w:sz w:val="16"/>
          <w:szCs w:val="16"/>
        </w:rPr>
      </w:pPr>
    </w:p>
    <w:p w14:paraId="672490D2" w14:textId="00D4B58A" w:rsidR="000F1808" w:rsidRDefault="000F1808" w:rsidP="006514DF">
      <w:pPr>
        <w:tabs>
          <w:tab w:val="left" w:pos="2436"/>
        </w:tabs>
        <w:rPr>
          <w:rFonts w:asciiTheme="minorHAnsi" w:eastAsia="Copperplate Gothic Light" w:hAnsiTheme="minorHAnsi" w:cstheme="minorHAnsi"/>
          <w:sz w:val="16"/>
          <w:szCs w:val="16"/>
        </w:rPr>
      </w:pPr>
    </w:p>
    <w:p w14:paraId="7B451C29" w14:textId="25565778" w:rsidR="000F1808" w:rsidRDefault="000F1808" w:rsidP="006514DF">
      <w:pPr>
        <w:tabs>
          <w:tab w:val="left" w:pos="2436"/>
        </w:tabs>
        <w:rPr>
          <w:rFonts w:asciiTheme="minorHAnsi" w:eastAsia="Copperplate Gothic Light" w:hAnsiTheme="minorHAnsi" w:cstheme="minorHAnsi"/>
          <w:sz w:val="16"/>
          <w:szCs w:val="16"/>
        </w:rPr>
      </w:pPr>
    </w:p>
    <w:p w14:paraId="7C665E4C" w14:textId="7E3C834A" w:rsidR="000F1808" w:rsidRDefault="000F1808" w:rsidP="006514DF">
      <w:pPr>
        <w:tabs>
          <w:tab w:val="left" w:pos="2436"/>
        </w:tabs>
        <w:rPr>
          <w:rFonts w:asciiTheme="minorHAnsi" w:eastAsia="Copperplate Gothic Light" w:hAnsiTheme="minorHAnsi" w:cstheme="minorHAnsi"/>
          <w:sz w:val="16"/>
          <w:szCs w:val="16"/>
        </w:rPr>
      </w:pPr>
    </w:p>
    <w:p w14:paraId="7285AD7C" w14:textId="0D5D54C7" w:rsidR="000F1808" w:rsidRDefault="000F1808" w:rsidP="006514DF">
      <w:pPr>
        <w:tabs>
          <w:tab w:val="left" w:pos="2436"/>
        </w:tabs>
        <w:rPr>
          <w:rFonts w:asciiTheme="minorHAnsi" w:eastAsia="Copperplate Gothic Light" w:hAnsiTheme="minorHAnsi" w:cstheme="minorHAnsi"/>
          <w:sz w:val="16"/>
          <w:szCs w:val="16"/>
        </w:rPr>
      </w:pPr>
    </w:p>
    <w:p w14:paraId="508A0AF8" w14:textId="5AD39A2B" w:rsidR="000F1808" w:rsidRDefault="000F1808" w:rsidP="006514DF">
      <w:pPr>
        <w:tabs>
          <w:tab w:val="left" w:pos="2436"/>
        </w:tabs>
        <w:rPr>
          <w:rFonts w:asciiTheme="minorHAnsi" w:eastAsia="Copperplate Gothic Light" w:hAnsiTheme="minorHAnsi" w:cstheme="minorHAnsi"/>
          <w:sz w:val="16"/>
          <w:szCs w:val="16"/>
        </w:rPr>
      </w:pPr>
    </w:p>
    <w:p w14:paraId="02CE47CE" w14:textId="3EA557B1" w:rsidR="000F1808" w:rsidRDefault="000F1808" w:rsidP="006514DF">
      <w:pPr>
        <w:tabs>
          <w:tab w:val="left" w:pos="2436"/>
        </w:tabs>
        <w:rPr>
          <w:rFonts w:asciiTheme="minorHAnsi" w:eastAsia="Copperplate Gothic Light" w:hAnsiTheme="minorHAnsi" w:cstheme="minorHAnsi"/>
          <w:sz w:val="16"/>
          <w:szCs w:val="16"/>
        </w:rPr>
      </w:pPr>
    </w:p>
    <w:p w14:paraId="6822016F" w14:textId="7B9DF1E3" w:rsidR="000F1808" w:rsidRDefault="000F1808" w:rsidP="006514DF">
      <w:pPr>
        <w:tabs>
          <w:tab w:val="left" w:pos="2436"/>
        </w:tabs>
        <w:rPr>
          <w:rFonts w:asciiTheme="minorHAnsi" w:eastAsia="Copperplate Gothic Light" w:hAnsiTheme="minorHAnsi" w:cstheme="minorHAnsi"/>
          <w:sz w:val="16"/>
          <w:szCs w:val="16"/>
        </w:rPr>
      </w:pPr>
    </w:p>
    <w:p w14:paraId="75558740" w14:textId="6D3290C4" w:rsidR="000F1808" w:rsidRDefault="000F1808" w:rsidP="006514DF">
      <w:pPr>
        <w:tabs>
          <w:tab w:val="left" w:pos="2436"/>
        </w:tabs>
        <w:rPr>
          <w:rFonts w:asciiTheme="minorHAnsi" w:eastAsia="Copperplate Gothic Light" w:hAnsiTheme="minorHAnsi" w:cstheme="minorHAnsi"/>
          <w:sz w:val="16"/>
          <w:szCs w:val="16"/>
        </w:rPr>
      </w:pPr>
    </w:p>
    <w:p w14:paraId="47E8AC68" w14:textId="442AFFB3" w:rsidR="000F1808" w:rsidRDefault="000F1808" w:rsidP="006514DF">
      <w:pPr>
        <w:tabs>
          <w:tab w:val="left" w:pos="2436"/>
        </w:tabs>
        <w:rPr>
          <w:rFonts w:asciiTheme="minorHAnsi" w:eastAsia="Copperplate Gothic Light" w:hAnsiTheme="minorHAnsi" w:cstheme="minorHAnsi"/>
          <w:sz w:val="16"/>
          <w:szCs w:val="16"/>
        </w:rPr>
      </w:pPr>
    </w:p>
    <w:p w14:paraId="40A061C6" w14:textId="63D3CA69" w:rsidR="000F1808" w:rsidRDefault="000F1808" w:rsidP="006514DF">
      <w:pPr>
        <w:tabs>
          <w:tab w:val="left" w:pos="2436"/>
        </w:tabs>
        <w:rPr>
          <w:rFonts w:asciiTheme="minorHAnsi" w:eastAsia="Copperplate Gothic Light" w:hAnsiTheme="minorHAnsi" w:cstheme="minorHAnsi"/>
          <w:sz w:val="16"/>
          <w:szCs w:val="16"/>
        </w:rPr>
      </w:pPr>
    </w:p>
    <w:p w14:paraId="4F09040C" w14:textId="27ED1B66" w:rsidR="000F1808" w:rsidRDefault="000F1808" w:rsidP="006514DF">
      <w:pPr>
        <w:tabs>
          <w:tab w:val="left" w:pos="2436"/>
        </w:tabs>
        <w:rPr>
          <w:rFonts w:asciiTheme="minorHAnsi" w:eastAsia="Copperplate Gothic Light" w:hAnsiTheme="minorHAnsi" w:cstheme="minorHAnsi"/>
          <w:sz w:val="16"/>
          <w:szCs w:val="16"/>
        </w:rPr>
      </w:pPr>
    </w:p>
    <w:p w14:paraId="4E40E621" w14:textId="2AC9642B" w:rsidR="000F1808" w:rsidRDefault="000F1808" w:rsidP="006514DF">
      <w:pPr>
        <w:tabs>
          <w:tab w:val="left" w:pos="2436"/>
        </w:tabs>
        <w:rPr>
          <w:rFonts w:asciiTheme="minorHAnsi" w:eastAsia="Copperplate Gothic Light" w:hAnsiTheme="minorHAnsi" w:cstheme="minorHAnsi"/>
          <w:sz w:val="16"/>
          <w:szCs w:val="16"/>
        </w:rPr>
      </w:pPr>
    </w:p>
    <w:p w14:paraId="0B1499D8" w14:textId="305EAD3D" w:rsidR="000F1808" w:rsidRDefault="000F1808" w:rsidP="006514DF">
      <w:pPr>
        <w:tabs>
          <w:tab w:val="left" w:pos="2436"/>
        </w:tabs>
        <w:rPr>
          <w:rFonts w:asciiTheme="minorHAnsi" w:eastAsia="Copperplate Gothic Light" w:hAnsiTheme="minorHAnsi" w:cstheme="minorHAnsi"/>
          <w:sz w:val="16"/>
          <w:szCs w:val="16"/>
        </w:rPr>
      </w:pPr>
    </w:p>
    <w:p w14:paraId="3B28D8B9" w14:textId="290F09B3" w:rsidR="000F1808" w:rsidRDefault="000F1808" w:rsidP="006514DF">
      <w:pPr>
        <w:tabs>
          <w:tab w:val="left" w:pos="2436"/>
        </w:tabs>
        <w:rPr>
          <w:rFonts w:asciiTheme="minorHAnsi" w:eastAsia="Copperplate Gothic Light" w:hAnsiTheme="minorHAnsi" w:cstheme="minorHAnsi"/>
          <w:sz w:val="16"/>
          <w:szCs w:val="16"/>
        </w:rPr>
      </w:pPr>
    </w:p>
    <w:p w14:paraId="40F3DF5C" w14:textId="66CCA343" w:rsidR="000F1808" w:rsidRDefault="000F1808" w:rsidP="006514DF">
      <w:pPr>
        <w:tabs>
          <w:tab w:val="left" w:pos="2436"/>
        </w:tabs>
        <w:rPr>
          <w:rFonts w:asciiTheme="minorHAnsi" w:eastAsia="Copperplate Gothic Light" w:hAnsiTheme="minorHAnsi" w:cstheme="minorHAnsi"/>
          <w:sz w:val="16"/>
          <w:szCs w:val="16"/>
        </w:rPr>
      </w:pPr>
    </w:p>
    <w:p w14:paraId="53A02F2F" w14:textId="33B5FF92" w:rsidR="000F1808" w:rsidRDefault="000F1808" w:rsidP="006514DF">
      <w:pPr>
        <w:tabs>
          <w:tab w:val="left" w:pos="2436"/>
        </w:tabs>
        <w:rPr>
          <w:rFonts w:asciiTheme="minorHAnsi" w:eastAsia="Copperplate Gothic Light" w:hAnsiTheme="minorHAnsi" w:cstheme="minorHAnsi"/>
          <w:sz w:val="16"/>
          <w:szCs w:val="16"/>
        </w:rPr>
      </w:pPr>
    </w:p>
    <w:p w14:paraId="681A417A" w14:textId="524EE36D" w:rsidR="000F1808" w:rsidRDefault="000F1808" w:rsidP="006514DF">
      <w:pPr>
        <w:tabs>
          <w:tab w:val="left" w:pos="2436"/>
        </w:tabs>
        <w:rPr>
          <w:rFonts w:asciiTheme="minorHAnsi" w:eastAsia="Copperplate Gothic Light" w:hAnsiTheme="minorHAnsi" w:cstheme="minorHAnsi"/>
          <w:sz w:val="16"/>
          <w:szCs w:val="16"/>
        </w:rPr>
      </w:pPr>
    </w:p>
    <w:p w14:paraId="37779AF9" w14:textId="77777777" w:rsidR="000F1808" w:rsidRDefault="000F1808" w:rsidP="006514DF">
      <w:pPr>
        <w:tabs>
          <w:tab w:val="left" w:pos="2436"/>
        </w:tabs>
        <w:rPr>
          <w:rFonts w:asciiTheme="minorHAnsi" w:eastAsia="Copperplate Gothic Light" w:hAnsiTheme="minorHAnsi" w:cstheme="minorHAnsi"/>
          <w:sz w:val="16"/>
          <w:szCs w:val="16"/>
        </w:rPr>
      </w:pPr>
    </w:p>
    <w:p w14:paraId="7AAB91B4" w14:textId="53926EEB" w:rsidR="0068305A" w:rsidRPr="00126FBA" w:rsidRDefault="00BC161C" w:rsidP="007D135C">
      <w:pPr>
        <w:rPr>
          <w:rFonts w:asciiTheme="minorHAnsi" w:eastAsia="Arial Unicode MS" w:hAnsiTheme="minorHAnsi" w:cs="Arial"/>
          <w:b/>
          <w:sz w:val="16"/>
          <w:szCs w:val="16"/>
          <w:lang w:val="es-SV"/>
        </w:rPr>
      </w:pPr>
      <w:r>
        <w:rPr>
          <w:rFonts w:ascii="Arial Unicode MS" w:eastAsia="Arial Unicode MS" w:hAnsi="Arial Unicode MS" w:cs="Arial Unicode MS"/>
          <w:noProof/>
          <w:sz w:val="32"/>
          <w:szCs w:val="32"/>
          <w:lang w:eastAsia="es-ES"/>
        </w:rPr>
        <w:lastRenderedPageBreak/>
        <mc:AlternateContent>
          <mc:Choice Requires="wps">
            <w:drawing>
              <wp:anchor distT="0" distB="0" distL="114300" distR="114300" simplePos="0" relativeHeight="251669504" behindDoc="0" locked="0" layoutInCell="1" allowOverlap="1" wp14:anchorId="457743B6" wp14:editId="70D6730E">
                <wp:simplePos x="0" y="0"/>
                <wp:positionH relativeFrom="column">
                  <wp:posOffset>53975</wp:posOffset>
                </wp:positionH>
                <wp:positionV relativeFrom="paragraph">
                  <wp:posOffset>49530</wp:posOffset>
                </wp:positionV>
                <wp:extent cx="2468880" cy="236855"/>
                <wp:effectExtent l="12065" t="16510" r="5080" b="13335"/>
                <wp:wrapSquare wrapText="bothSides"/>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8880" cy="236855"/>
                        </a:xfrm>
                        <a:prstGeom prst="rect">
                          <a:avLst/>
                        </a:prstGeom>
                        <a:extLst>
                          <a:ext uri="{AF507438-7753-43E0-B8FC-AC1667EBCBE1}">
                            <a14:hiddenEffects xmlns:a14="http://schemas.microsoft.com/office/drawing/2010/main">
                              <a:effectLst/>
                            </a14:hiddenEffects>
                          </a:ext>
                        </a:extLst>
                      </wps:spPr>
                      <wps:txbx>
                        <w:txbxContent>
                          <w:p w14:paraId="7ED61471" w14:textId="77777777" w:rsidR="007659DB" w:rsidRPr="007823AB" w:rsidRDefault="007659DB" w:rsidP="00BC161C">
                            <w:pPr>
                              <w:jc w:val="center"/>
                            </w:pPr>
                            <w:r w:rsidRPr="007823AB">
                              <w:rPr>
                                <w:rFonts w:ascii="Arial Black" w:hAnsi="Arial Black"/>
                                <w:color w:val="000000" w:themeColor="text1"/>
                                <w14:textOutline w14:w="9525" w14:cap="flat" w14:cmpd="sng" w14:algn="ctr">
                                  <w14:solidFill>
                                    <w14:srgbClr w14:val="000000"/>
                                  </w14:solidFill>
                                  <w14:prstDash w14:val="solid"/>
                                  <w14:miter w14:lim="100000"/>
                                </w14:textOutline>
                              </w:rPr>
                              <w:t>Contrato No. 09/2021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7743B6" id="_x0000_t202" coordsize="21600,21600" o:spt="202" path="m,l,21600r21600,l21600,xe">
                <v:stroke joinstyle="miter"/>
                <v:path gradientshapeok="t" o:connecttype="rect"/>
              </v:shapetype>
              <v:shape id="WordArt 11" o:spid="_x0000_s1026" type="#_x0000_t202" style="position:absolute;margin-left:4.25pt;margin-top:3.9pt;width:194.4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" filled="f" stroked="f">
                <o:lock v:ext="edit" shapetype="t"/>
                <v:textbox style="mso-fit-shape-to-text:t">
                  <w:txbxContent>
                    <w:p w14:paraId="7ED61471" w14:textId="77777777" w:rsidR="007659DB" w:rsidRPr="007823AB" w:rsidRDefault="007659DB" w:rsidP="00BC161C">
                      <w:pPr>
                        <w:jc w:val="center"/>
                      </w:pPr>
                      <w:r w:rsidRPr="007823AB">
                        <w:rPr>
                          <w:rFonts w:ascii="Arial Black" w:hAnsi="Arial Black"/>
                          <w:color w:val="000000" w:themeColor="text1"/>
                          <w14:textOutline w14:w="9525" w14:cap="flat" w14:cmpd="sng" w14:algn="ctr">
                            <w14:solidFill>
                              <w14:srgbClr w14:val="000000"/>
                            </w14:solidFill>
                            <w14:prstDash w14:val="solid"/>
                            <w14:miter w14:lim="100000"/>
                          </w14:textOutline>
                        </w:rPr>
                        <w:t>Contrato No. 09/2021</w:t>
                      </w:r>
                    </w:p>
                  </w:txbxContent>
                </v:textbox>
                <w10:wrap type="square"/>
              </v:shape>
            </w:pict>
          </mc:Fallback>
        </mc:AlternateContent>
      </w:r>
      <w:r w:rsidR="007823AB">
        <w:rPr>
          <w:rFonts w:asciiTheme="minorHAnsi" w:eastAsia="Arial Unicode MS" w:hAnsiTheme="minorHAnsi" w:cs="Arial"/>
          <w:b/>
          <w:noProof/>
          <w:sz w:val="16"/>
          <w:szCs w:val="16"/>
          <w:lang w:val="es-SV"/>
        </w:rPr>
        <mc:AlternateContent>
          <mc:Choice Requires="wps">
            <w:drawing>
              <wp:anchor distT="0" distB="0" distL="114300" distR="114300" simplePos="0" relativeHeight="251675648" behindDoc="0" locked="0" layoutInCell="1" allowOverlap="1" wp14:anchorId="0B6D8220" wp14:editId="6ABF2B98">
                <wp:simplePos x="0" y="0"/>
                <wp:positionH relativeFrom="column">
                  <wp:posOffset>53340</wp:posOffset>
                </wp:positionH>
                <wp:positionV relativeFrom="paragraph">
                  <wp:posOffset>205105</wp:posOffset>
                </wp:positionV>
                <wp:extent cx="6045835" cy="156210"/>
                <wp:effectExtent l="0" t="0" r="0" b="0"/>
                <wp:wrapSquare wrapText="bothSides"/>
                <wp:docPr id="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45835" cy="156210"/>
                        </a:xfrm>
                        <a:prstGeom prst="rect">
                          <a:avLst/>
                        </a:prstGeom>
                        <a:extLst>
                          <a:ext uri="{AF507438-7753-43E0-B8FC-AC1667EBCBE1}">
                            <a14:hiddenEffects xmlns:a14="http://schemas.microsoft.com/office/drawing/2010/main">
                              <a:effectLst/>
                            </a14:hiddenEffects>
                          </a:ext>
                        </a:extLst>
                      </wps:spPr>
                      <wps:txbx>
                        <w:txbxContent>
                          <w:p w14:paraId="5546BBDD" w14:textId="77777777" w:rsidR="007659DB" w:rsidRDefault="007659DB" w:rsidP="00BC161C">
                            <w:pPr>
                              <w:jc w:val="center"/>
                            </w:pPr>
                            <w:r>
                              <w:rPr>
                                <w:rFonts w:ascii="Arial Black" w:hAnsi="Arial Black"/>
                                <w:color w:val="000000" w:themeColor="text1"/>
                                <w:sz w:val="40"/>
                                <w:szCs w:val="40"/>
                                <w14:textOutline w14:w="9525" w14:cap="flat" w14:cmpd="sng" w14:algn="ctr">
                                  <w14:solidFill>
                                    <w14:srgbClr w14:val="000000"/>
                                  </w14:solidFill>
                                  <w14:prstDash w14:val="solid"/>
                                  <w14:miter w14:lim="100000"/>
                                </w14:textOutline>
                              </w:rPr>
                              <w:t>LICITACION PUBLICA No. 01/2021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B6D8220" id="WordArt 24" o:spid="_x0000_s1027" type="#_x0000_t202" style="position:absolute;margin-left:4.2pt;margin-top:16.15pt;width:476.0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" filled="f" stroked="f">
                <o:lock v:ext="edit" shapetype="t"/>
                <v:textbox style="mso-fit-shape-to-text:t">
                  <w:txbxContent>
                    <w:p w14:paraId="5546BBDD" w14:textId="77777777" w:rsidR="007659DB" w:rsidRDefault="007659DB" w:rsidP="00BC161C">
                      <w:pPr>
                        <w:jc w:val="center"/>
                      </w:pPr>
                      <w:r>
                        <w:rPr>
                          <w:rFonts w:ascii="Arial Black" w:hAnsi="Arial Black"/>
                          <w:color w:val="000000" w:themeColor="text1"/>
                          <w:sz w:val="40"/>
                          <w:szCs w:val="40"/>
                          <w14:textOutline w14:w="9525" w14:cap="flat" w14:cmpd="sng" w14:algn="ctr">
                            <w14:solidFill>
                              <w14:srgbClr w14:val="000000"/>
                            </w14:solidFill>
                            <w14:prstDash w14:val="solid"/>
                            <w14:miter w14:lim="100000"/>
                          </w14:textOutline>
                        </w:rPr>
                        <w:t>LICITACION PUBLICA No. 01/2021</w:t>
                      </w:r>
                    </w:p>
                  </w:txbxContent>
                </v:textbox>
                <w10:wrap type="square"/>
              </v:shape>
            </w:pict>
          </mc:Fallback>
        </mc:AlternateContent>
      </w:r>
    </w:p>
    <w:p w14:paraId="23019536" w14:textId="0D08928C" w:rsidR="00A27D3D" w:rsidRPr="00126FBA" w:rsidRDefault="00A27D3D" w:rsidP="007D135C">
      <w:pPr>
        <w:rPr>
          <w:rFonts w:asciiTheme="minorHAnsi" w:eastAsia="Arial Unicode MS" w:hAnsiTheme="minorHAnsi" w:cs="Arial"/>
          <w:b/>
          <w:sz w:val="32"/>
          <w:szCs w:val="32"/>
          <w:lang w:val="es-SV"/>
        </w:rPr>
      </w:pPr>
    </w:p>
    <w:p w14:paraId="0EC604F9" w14:textId="77777777" w:rsidR="00A27D3D" w:rsidRPr="00126FBA" w:rsidRDefault="00A27D3D" w:rsidP="00A27D3D">
      <w:pPr>
        <w:rPr>
          <w:rFonts w:asciiTheme="minorHAnsi" w:eastAsia="Arial Unicode MS" w:hAnsiTheme="minorHAnsi" w:cs="Arial"/>
          <w:b/>
          <w:sz w:val="16"/>
          <w:szCs w:val="16"/>
          <w:lang w:val="es-SV"/>
        </w:rPr>
      </w:pPr>
    </w:p>
    <w:p w14:paraId="5C9F56F2" w14:textId="371977D7" w:rsidR="006514DF" w:rsidRPr="00336F6B" w:rsidRDefault="00BC161C" w:rsidP="006514DF">
      <w:pPr>
        <w:rPr>
          <w:rFonts w:asciiTheme="minorHAnsi" w:eastAsia="Arial Unicode MS" w:hAnsiTheme="minorHAnsi" w:cs="Arial"/>
          <w:b/>
          <w:sz w:val="32"/>
          <w:szCs w:val="32"/>
          <w:lang w:val="es-SV"/>
        </w:rPr>
      </w:pPr>
      <w:r>
        <w:rPr>
          <w:rFonts w:ascii="Century Gothic" w:hAnsi="Century Gothic"/>
          <w:noProof/>
          <w:sz w:val="16"/>
          <w:szCs w:val="16"/>
          <w:lang w:eastAsia="es-ES"/>
        </w:rPr>
        <mc:AlternateContent>
          <mc:Choice Requires="wps">
            <w:drawing>
              <wp:anchor distT="0" distB="0" distL="114300" distR="114300" simplePos="0" relativeHeight="251678720" behindDoc="0" locked="0" layoutInCell="1" allowOverlap="1" wp14:anchorId="4ACD760A" wp14:editId="7D0154A7">
                <wp:simplePos x="0" y="0"/>
                <wp:positionH relativeFrom="column">
                  <wp:posOffset>-103505</wp:posOffset>
                </wp:positionH>
                <wp:positionV relativeFrom="paragraph">
                  <wp:posOffset>384810</wp:posOffset>
                </wp:positionV>
                <wp:extent cx="6537960" cy="425450"/>
                <wp:effectExtent l="16510" t="8890" r="8255" b="13335"/>
                <wp:wrapSquare wrapText="bothSides"/>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7960" cy="425450"/>
                        </a:xfrm>
                        <a:prstGeom prst="rect">
                          <a:avLst/>
                        </a:prstGeom>
                        <a:extLst>
                          <a:ext uri="{AF507438-7753-43E0-B8FC-AC1667EBCBE1}">
                            <a14:hiddenEffects xmlns:a14="http://schemas.microsoft.com/office/drawing/2010/main">
                              <a:effectLst/>
                            </a14:hiddenEffects>
                          </a:ext>
                        </a:extLst>
                      </wps:spPr>
                      <wps:txbx>
                        <w:txbxContent>
                          <w:p w14:paraId="29059F47" w14:textId="77777777" w:rsidR="007659DB" w:rsidRDefault="007659DB" w:rsidP="00BC161C">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 xml:space="preserve">Arrendamiento de Instalaciones </w:t>
                            </w:r>
                            <w:proofErr w:type="spellStart"/>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Fisicas</w:t>
                            </w:r>
                            <w:proofErr w:type="spellEnd"/>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w:t>
                            </w:r>
                          </w:p>
                          <w:p w14:paraId="57BC34CB" w14:textId="77777777" w:rsidR="007659DB" w:rsidRDefault="007659DB" w:rsidP="00BC161C">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 xml:space="preserve"> equipos y utensilios para el año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CD760A" id="WordArt 26" o:spid="_x0000_s1028" type="#_x0000_t202" style="position:absolute;margin-left:-8.15pt;margin-top:30.3pt;width:514.8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" filled="f" stroked="f">
                <o:lock v:ext="edit" shapetype="t"/>
                <v:textbox style="mso-fit-shape-to-text:t">
                  <w:txbxContent>
                    <w:p w14:paraId="29059F47" w14:textId="77777777" w:rsidR="007659DB" w:rsidRDefault="007659DB" w:rsidP="00BC161C">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 xml:space="preserve">Arrendamiento de Instalaciones </w:t>
                      </w:r>
                      <w:proofErr w:type="spellStart"/>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Fisicas</w:t>
                      </w:r>
                      <w:proofErr w:type="spellEnd"/>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w:t>
                      </w:r>
                    </w:p>
                    <w:p w14:paraId="57BC34CB" w14:textId="77777777" w:rsidR="007659DB" w:rsidRDefault="007659DB" w:rsidP="00BC161C">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 xml:space="preserve"> equipos y utensilios para el año 2021</w:t>
                      </w:r>
                    </w:p>
                  </w:txbxContent>
                </v:textbox>
                <w10:wrap type="square"/>
              </v:shape>
            </w:pict>
          </mc:Fallback>
        </mc:AlternateContent>
      </w:r>
      <w:r w:rsidR="00FC56A4" w:rsidRPr="00F20B16">
        <w:rPr>
          <w:rFonts w:asciiTheme="minorHAnsi" w:eastAsia="Arial Unicode MS" w:hAnsiTheme="minorHAnsi" w:cs="Arial"/>
          <w:b/>
          <w:sz w:val="32"/>
          <w:szCs w:val="32"/>
          <w:lang w:val="es-SV"/>
        </w:rPr>
        <w:t xml:space="preserve">Resolución de Adjudicación No. </w:t>
      </w:r>
      <w:r w:rsidR="00A81E12" w:rsidRPr="00F20B16">
        <w:rPr>
          <w:rFonts w:asciiTheme="minorHAnsi" w:eastAsia="Arial Unicode MS" w:hAnsiTheme="minorHAnsi" w:cs="Arial"/>
          <w:b/>
          <w:sz w:val="32"/>
          <w:szCs w:val="32"/>
          <w:lang w:val="es-SV"/>
        </w:rPr>
        <w:t>0</w:t>
      </w:r>
      <w:r w:rsidR="00F20B16" w:rsidRPr="00F20B16">
        <w:rPr>
          <w:rFonts w:asciiTheme="minorHAnsi" w:eastAsia="Arial Unicode MS" w:hAnsiTheme="minorHAnsi" w:cs="Arial"/>
          <w:b/>
          <w:sz w:val="32"/>
          <w:szCs w:val="32"/>
          <w:lang w:val="es-SV"/>
        </w:rPr>
        <w:t>9</w:t>
      </w:r>
      <w:r w:rsidR="00FC56A4" w:rsidRPr="00F20B16">
        <w:rPr>
          <w:rFonts w:asciiTheme="minorHAnsi" w:eastAsia="Arial Unicode MS" w:hAnsiTheme="minorHAnsi" w:cs="Arial"/>
          <w:b/>
          <w:sz w:val="32"/>
          <w:szCs w:val="32"/>
          <w:lang w:val="es-SV"/>
        </w:rPr>
        <w:t>/202</w:t>
      </w:r>
      <w:r w:rsidR="00A81E12" w:rsidRPr="00F20B16">
        <w:rPr>
          <w:rFonts w:asciiTheme="minorHAnsi" w:eastAsia="Arial Unicode MS" w:hAnsiTheme="minorHAnsi" w:cs="Arial"/>
          <w:b/>
          <w:sz w:val="32"/>
          <w:szCs w:val="32"/>
          <w:lang w:val="es-SV"/>
        </w:rPr>
        <w:t>1</w:t>
      </w:r>
      <w:r w:rsidR="008019C5" w:rsidRPr="00126FBA">
        <w:rPr>
          <w:rFonts w:asciiTheme="minorHAnsi" w:eastAsia="Arial Unicode MS" w:hAnsiTheme="minorHAnsi" w:cs="Arial"/>
          <w:b/>
          <w:sz w:val="28"/>
          <w:szCs w:val="28"/>
          <w:lang w:val="es-SV"/>
        </w:rPr>
        <w:t xml:space="preserve"> </w:t>
      </w:r>
    </w:p>
    <w:p w14:paraId="67D777ED" w14:textId="5A2F8339" w:rsidR="006514DF" w:rsidRPr="00126FBA" w:rsidRDefault="006514DF" w:rsidP="006514DF">
      <w:pPr>
        <w:jc w:val="both"/>
        <w:rPr>
          <w:rFonts w:ascii="Century Gothic" w:hAnsi="Century Gothic"/>
          <w:sz w:val="16"/>
          <w:szCs w:val="16"/>
          <w:lang w:eastAsia="en-US"/>
        </w:rPr>
      </w:pPr>
    </w:p>
    <w:p w14:paraId="77B453EC" w14:textId="77777777" w:rsidR="00221E2F" w:rsidRPr="00336F6B" w:rsidRDefault="00221E2F" w:rsidP="00470E9D">
      <w:pPr>
        <w:pBdr>
          <w:bottom w:val="single" w:sz="12" w:space="1" w:color="auto"/>
        </w:pBdr>
        <w:jc w:val="both"/>
        <w:rPr>
          <w:rFonts w:asciiTheme="minorHAnsi" w:hAnsiTheme="minorHAnsi" w:cs="Arial"/>
          <w:b/>
          <w:sz w:val="16"/>
          <w:szCs w:val="16"/>
          <w:lang w:val="es-SV" w:eastAsia="en-US"/>
        </w:rPr>
      </w:pPr>
    </w:p>
    <w:p w14:paraId="0D8DC2B6" w14:textId="77777777" w:rsidR="00336F6B" w:rsidRDefault="00336F6B" w:rsidP="00970875">
      <w:pPr>
        <w:spacing w:line="360" w:lineRule="auto"/>
        <w:jc w:val="both"/>
        <w:rPr>
          <w:rFonts w:ascii="Arial" w:hAnsi="Arial" w:cs="Arial"/>
          <w:lang w:val="es-SV" w:eastAsia="en-US"/>
        </w:rPr>
      </w:pPr>
    </w:p>
    <w:p w14:paraId="2ED04BC3" w14:textId="6138BB8E" w:rsidR="007823AB" w:rsidRDefault="006514DF" w:rsidP="00970875">
      <w:pPr>
        <w:spacing w:line="360" w:lineRule="auto"/>
        <w:jc w:val="both"/>
        <w:rPr>
          <w:rFonts w:ascii="Arial" w:eastAsia="Arial Narrow" w:hAnsi="Arial" w:cs="Arial"/>
          <w:b/>
          <w:bCs/>
          <w:iCs/>
          <w:lang w:val="es-SV"/>
        </w:rPr>
      </w:pPr>
      <w:r w:rsidRPr="00B51B87">
        <w:rPr>
          <w:rFonts w:ascii="Arial" w:hAnsi="Arial" w:cs="Arial"/>
          <w:lang w:val="es-SV" w:eastAsia="en-US"/>
        </w:rPr>
        <w:t>Nosotros</w:t>
      </w:r>
      <w:r w:rsidRPr="00B51B87">
        <w:rPr>
          <w:rFonts w:ascii="Arial" w:hAnsi="Arial" w:cs="Arial"/>
          <w:b/>
          <w:lang w:val="es-SV" w:eastAsia="en-US"/>
        </w:rPr>
        <w:t xml:space="preserve"> </w:t>
      </w:r>
      <w:r w:rsidRPr="00B51B87">
        <w:rPr>
          <w:rFonts w:ascii="Arial" w:hAnsi="Arial" w:cs="Arial"/>
          <w:b/>
          <w:lang w:eastAsia="en-US"/>
        </w:rPr>
        <w:t>XIOMARA LISSETTE MIRANDA PEÑA</w:t>
      </w:r>
      <w:r w:rsidRPr="00B51B87">
        <w:rPr>
          <w:rFonts w:ascii="Arial" w:hAnsi="Arial" w:cs="Arial"/>
          <w:lang w:eastAsia="en-US"/>
        </w:rPr>
        <w:t xml:space="preserve">, de treinta y ocho años de edad, Doctora en Medicina, del domicilio de la Ciudad de Santa Ana, Departamento de Santa Ana, </w:t>
      </w:r>
      <w:r w:rsidRPr="00B51B87">
        <w:rPr>
          <w:rFonts w:ascii="Arial" w:hAnsi="Arial" w:cs="Arial"/>
          <w:lang w:val="es-SV" w:eastAsia="en-US"/>
        </w:rPr>
        <w:t xml:space="preserve"> actuando en mi carácter de Directora y Representante Legal del </w:t>
      </w:r>
      <w:r w:rsidRPr="00B51B87">
        <w:rPr>
          <w:rFonts w:ascii="Arial" w:hAnsi="Arial" w:cs="Arial"/>
          <w:b/>
          <w:lang w:eastAsia="en-US"/>
        </w:rPr>
        <w:t>HOSPITAL NACIONAL DR. JORGE MAZZINI V., SONSONATE</w:t>
      </w:r>
      <w:r w:rsidRPr="00B51B87">
        <w:rPr>
          <w:rFonts w:ascii="Arial" w:hAnsi="Arial" w:cs="Arial"/>
          <w:lang w:eastAsia="en-US"/>
        </w:rPr>
        <w:t xml:space="preserve">, de este domicilio, calidad que acredito con el </w:t>
      </w:r>
      <w:r w:rsidRPr="00B51B87">
        <w:rPr>
          <w:rFonts w:ascii="Arial" w:hAnsi="Arial" w:cs="Arial"/>
          <w:b/>
          <w:lang w:eastAsia="en-US"/>
        </w:rPr>
        <w:t>ACUERDO   NUMERO   MIL  TRESCIENTOS OCHO</w:t>
      </w:r>
      <w:r w:rsidRPr="00B51B87">
        <w:rPr>
          <w:rFonts w:ascii="Arial" w:hAnsi="Arial" w:cs="Arial"/>
          <w:lang w:eastAsia="en-US"/>
        </w:rPr>
        <w:t xml:space="preserve">,  proveído  por la Doctora Ana del Carmen Orellana </w:t>
      </w:r>
      <w:proofErr w:type="spellStart"/>
      <w:r w:rsidRPr="00B51B87">
        <w:rPr>
          <w:rFonts w:ascii="Arial" w:hAnsi="Arial" w:cs="Arial"/>
          <w:lang w:eastAsia="en-US"/>
        </w:rPr>
        <w:t>Bendek</w:t>
      </w:r>
      <w:proofErr w:type="spellEnd"/>
      <w:r w:rsidRPr="00B51B87">
        <w:rPr>
          <w:rFonts w:ascii="Arial" w:hAnsi="Arial" w:cs="Arial"/>
          <w:lang w:eastAsia="en-US"/>
        </w:rPr>
        <w:t xml:space="preserve">, en su carácter de Ministra de Salud  Pública,  el día  SIETE DE NOVIEMBRE DEL AÑO DOS MIL DIECINUEVE; y de conformidad al Diario Oficial número cuarenta y cinco, Tomo cuatrocientos catorce, de fecha seis de marzo del año dos mil diecisiete, que contiene el </w:t>
      </w:r>
      <w:r w:rsidRPr="00B51B87">
        <w:rPr>
          <w:rFonts w:ascii="Arial" w:hAnsi="Arial" w:cs="Arial"/>
          <w:b/>
          <w:lang w:eastAsia="en-US"/>
        </w:rPr>
        <w:t>Reglamento General de Hospitales del Ministerio de Salud,</w:t>
      </w:r>
      <w:r w:rsidRPr="00B51B87">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B51B87">
        <w:rPr>
          <w:rFonts w:ascii="Arial" w:hAnsi="Arial" w:cs="Arial"/>
          <w:lang w:val="es-SV" w:eastAsia="en-US"/>
        </w:rPr>
        <w:t>“</w:t>
      </w:r>
      <w:r w:rsidRPr="00B51B87">
        <w:rPr>
          <w:rFonts w:ascii="Arial" w:hAnsi="Arial" w:cs="Arial"/>
          <w:b/>
          <w:lang w:val="es-SV" w:eastAsia="en-US"/>
        </w:rPr>
        <w:t>EL HOSPITAL”,</w:t>
      </w:r>
      <w:r w:rsidRPr="00B51B87">
        <w:rPr>
          <w:rFonts w:ascii="Arial" w:hAnsi="Arial" w:cs="Arial"/>
        </w:rPr>
        <w:t xml:space="preserve"> </w:t>
      </w:r>
      <w:r w:rsidR="00470E9D">
        <w:rPr>
          <w:rFonts w:ascii="Arial" w:hAnsi="Arial" w:cs="Arial"/>
          <w:lang w:val="es-SV" w:eastAsia="en-US"/>
        </w:rPr>
        <w:t>e</w:t>
      </w:r>
      <w:r w:rsidRPr="00B51B87">
        <w:rPr>
          <w:rFonts w:ascii="Arial" w:hAnsi="Arial" w:cs="Arial"/>
          <w:b/>
          <w:bCs/>
        </w:rPr>
        <w:t xml:space="preserve"> </w:t>
      </w:r>
      <w:r w:rsidR="00970875" w:rsidRPr="00970875">
        <w:rPr>
          <w:rFonts w:ascii="Arial" w:hAnsi="Arial" w:cs="Arial"/>
          <w:b/>
          <w:bCs/>
          <w:lang w:val="es-SV"/>
        </w:rPr>
        <w:t>INGRID MARIA ORELLANA de ARCHILA</w:t>
      </w:r>
      <w:r w:rsidR="00970875" w:rsidRPr="00970875">
        <w:rPr>
          <w:rFonts w:ascii="Arial" w:hAnsi="Arial" w:cs="Arial"/>
          <w:lang w:val="es-SV"/>
        </w:rPr>
        <w:t>, de treinta y ocho años de edad, estudiante, del domicilio de Sonzacate, Departamento de Sonsonate, actuando en mi calidad de  Representante Legal y Administrador Único Propietario de la Sociedad</w:t>
      </w:r>
      <w:r w:rsidR="00970875" w:rsidRPr="00970875">
        <w:rPr>
          <w:rFonts w:ascii="Century Gothic" w:hAnsi="Century Gothic" w:cs="Century Gothic"/>
          <w:sz w:val="20"/>
          <w:szCs w:val="20"/>
          <w:lang w:val="es-SV"/>
        </w:rPr>
        <w:t xml:space="preserve"> </w:t>
      </w:r>
      <w:r w:rsidR="00970875" w:rsidRPr="00970875">
        <w:rPr>
          <w:rFonts w:ascii="Arial" w:hAnsi="Arial" w:cs="Arial"/>
          <w:b/>
          <w:bCs/>
          <w:lang w:val="es-SV"/>
        </w:rPr>
        <w:t>BURGER HOUSE, SOCIEDAD ANÓNIMA DE CAPITAL VARIABLE</w:t>
      </w:r>
      <w:r w:rsidR="00970875" w:rsidRPr="00970875">
        <w:rPr>
          <w:rFonts w:ascii="Arial" w:hAnsi="Arial" w:cs="Arial"/>
          <w:lang w:val="es-SV"/>
        </w:rPr>
        <w:t xml:space="preserve">,  que se puede abreviar </w:t>
      </w:r>
      <w:r w:rsidR="00970875" w:rsidRPr="00970875">
        <w:rPr>
          <w:rFonts w:ascii="Arial" w:hAnsi="Arial" w:cs="Arial"/>
          <w:b/>
          <w:bCs/>
          <w:lang w:val="es-SV"/>
        </w:rPr>
        <w:t>BURGER HOUSE, S. A. DE C. V.</w:t>
      </w:r>
      <w:r w:rsidR="00970875" w:rsidRPr="00970875">
        <w:rPr>
          <w:rFonts w:ascii="Arial" w:hAnsi="Arial" w:cs="Arial"/>
          <w:lang w:val="es-SV"/>
        </w:rPr>
        <w:t>,</w:t>
      </w:r>
      <w:r w:rsidR="00970875" w:rsidRPr="00970875">
        <w:rPr>
          <w:rFonts w:ascii="Arial" w:hAnsi="Arial" w:cs="Arial"/>
          <w:sz w:val="22"/>
          <w:szCs w:val="22"/>
          <w:lang w:val="es-SV"/>
        </w:rPr>
        <w:t xml:space="preserve"> </w:t>
      </w:r>
      <w:r w:rsidR="00970875" w:rsidRPr="00970875">
        <w:rPr>
          <w:rFonts w:ascii="Arial" w:hAnsi="Arial" w:cs="Arial"/>
          <w:iCs/>
          <w:lang w:val="es-SV"/>
        </w:rPr>
        <w:t xml:space="preserve">con </w:t>
      </w:r>
      <w:r w:rsidR="00970875" w:rsidRPr="00970875">
        <w:rPr>
          <w:rFonts w:ascii="Arial" w:hAnsi="Arial" w:cs="Arial"/>
          <w:iCs/>
          <w:caps/>
          <w:lang w:val="es-SV"/>
        </w:rPr>
        <w:t xml:space="preserve">Número de Identificación Tributaria </w:t>
      </w:r>
      <w:r w:rsidR="00970875" w:rsidRPr="00970875">
        <w:rPr>
          <w:rFonts w:ascii="Arial" w:hAnsi="Arial" w:cs="Arial"/>
          <w:caps/>
          <w:spacing w:val="-2"/>
          <w:lang w:val="es-SV"/>
        </w:rPr>
        <w:t>cero TRESCIENTOS QUINCE GUION CERO CINCUENTA MIL SEISCIENTOS TRECE GUION CIENTO UNO GUION SIETE</w:t>
      </w:r>
      <w:r w:rsidR="00970875" w:rsidRPr="00970875">
        <w:rPr>
          <w:rFonts w:ascii="Arial" w:hAnsi="Arial" w:cs="Arial"/>
        </w:rPr>
        <w:t xml:space="preserve">, de </w:t>
      </w:r>
      <w:r w:rsidR="00970875" w:rsidRPr="00970875">
        <w:rPr>
          <w:rFonts w:ascii="Arial" w:hAnsi="Arial" w:cs="Arial"/>
          <w:b/>
        </w:rPr>
        <w:t>nacionalidad Salvadoreña</w:t>
      </w:r>
      <w:r w:rsidR="00970875" w:rsidRPr="00970875">
        <w:rPr>
          <w:rFonts w:ascii="Arial" w:hAnsi="Arial" w:cs="Arial"/>
        </w:rPr>
        <w:t xml:space="preserve">, del </w:t>
      </w:r>
      <w:r w:rsidR="00970875" w:rsidRPr="00970875">
        <w:rPr>
          <w:rFonts w:ascii="Arial" w:hAnsi="Arial" w:cs="Arial"/>
          <w:b/>
        </w:rPr>
        <w:t>domicilio de Sonsonate</w:t>
      </w:r>
      <w:r w:rsidR="00970875" w:rsidRPr="00970875">
        <w:rPr>
          <w:rFonts w:ascii="Arial" w:hAnsi="Arial" w:cs="Arial"/>
        </w:rPr>
        <w:t xml:space="preserve">, Departamento de Sonsonate, </w:t>
      </w:r>
      <w:r w:rsidR="00970875" w:rsidRPr="00970875">
        <w:rPr>
          <w:rFonts w:ascii="Arial" w:hAnsi="Arial" w:cs="Arial"/>
          <w:b/>
        </w:rPr>
        <w:t>calidad que compruebo mediante</w:t>
      </w:r>
      <w:r w:rsidR="00970875" w:rsidRPr="00970875">
        <w:rPr>
          <w:rFonts w:ascii="Arial" w:hAnsi="Arial" w:cs="Arial"/>
        </w:rPr>
        <w:t xml:space="preserve">: </w:t>
      </w:r>
      <w:r w:rsidR="00970875" w:rsidRPr="00970875">
        <w:rPr>
          <w:rFonts w:ascii="Arial" w:hAnsi="Arial" w:cs="Arial"/>
          <w:b/>
          <w:lang w:eastAsia="es-MX"/>
        </w:rPr>
        <w:t>A</w:t>
      </w:r>
      <w:r w:rsidR="00970875" w:rsidRPr="00970875">
        <w:rPr>
          <w:rFonts w:ascii="Arial" w:hAnsi="Arial" w:cs="Arial"/>
          <w:lang w:eastAsia="es-MX"/>
        </w:rPr>
        <w:t xml:space="preserve">) </w:t>
      </w:r>
      <w:r w:rsidR="00970875" w:rsidRPr="00970875">
        <w:rPr>
          <w:rFonts w:ascii="Arial" w:hAnsi="Arial" w:cs="Arial"/>
          <w:b/>
          <w:bCs/>
          <w:iCs/>
          <w:lang w:val="es-SV"/>
        </w:rPr>
        <w:t>Testimonio de Escritura Pública de CONSTITUCION</w:t>
      </w:r>
      <w:r w:rsidR="00970875" w:rsidRPr="00970875">
        <w:rPr>
          <w:rFonts w:ascii="Arial" w:hAnsi="Arial" w:cs="Arial"/>
          <w:b/>
          <w:iCs/>
          <w:lang w:val="es-SV"/>
        </w:rPr>
        <w:t xml:space="preserve">, </w:t>
      </w:r>
      <w:r w:rsidR="00970875" w:rsidRPr="00970875">
        <w:rPr>
          <w:rFonts w:ascii="Arial" w:hAnsi="Arial" w:cs="Arial"/>
          <w:iCs/>
          <w:lang w:val="es-SV"/>
        </w:rPr>
        <w:t>de la Sociedad</w:t>
      </w:r>
      <w:r w:rsidR="00970875" w:rsidRPr="00970875">
        <w:rPr>
          <w:rFonts w:ascii="Arial" w:hAnsi="Arial" w:cs="Arial"/>
          <w:b/>
          <w:iCs/>
          <w:lang w:val="es-SV"/>
        </w:rPr>
        <w:t xml:space="preserve"> </w:t>
      </w:r>
      <w:r w:rsidR="00970875" w:rsidRPr="00970875">
        <w:rPr>
          <w:rFonts w:ascii="Arial" w:hAnsi="Arial" w:cs="Arial"/>
          <w:b/>
          <w:bCs/>
          <w:lang w:val="es-SV"/>
        </w:rPr>
        <w:t>BURGER HOUSE, S. A. DE C. V.</w:t>
      </w:r>
      <w:r w:rsidR="00970875" w:rsidRPr="00970875">
        <w:rPr>
          <w:rFonts w:ascii="Arial" w:hAnsi="Arial" w:cs="Arial"/>
          <w:lang w:val="es-SV"/>
        </w:rPr>
        <w:t>,</w:t>
      </w:r>
      <w:r w:rsidR="00970875" w:rsidRPr="00970875">
        <w:rPr>
          <w:rFonts w:ascii="Arial" w:hAnsi="Arial" w:cs="Arial"/>
          <w:iCs/>
          <w:lang w:val="es-SV"/>
        </w:rPr>
        <w:t xml:space="preserve"> </w:t>
      </w:r>
      <w:r w:rsidR="00970875" w:rsidRPr="00970875">
        <w:rPr>
          <w:rFonts w:ascii="Arial" w:hAnsi="Arial" w:cs="Arial"/>
          <w:lang w:val="es-SV"/>
        </w:rPr>
        <w:t xml:space="preserve">otorgada en la Ciudad de Sonsonate, a las doce horas y treinta minutos del día cinco de junio </w:t>
      </w:r>
      <w:r w:rsidR="00970875" w:rsidRPr="00970875">
        <w:rPr>
          <w:rFonts w:ascii="Arial" w:hAnsi="Arial" w:cs="Arial"/>
          <w:lang w:val="es-SV"/>
        </w:rPr>
        <w:lastRenderedPageBreak/>
        <w:t xml:space="preserve">del año dos mil trece, ante los oficios del Notario </w:t>
      </w:r>
      <w:r w:rsidR="00970875" w:rsidRPr="00970875">
        <w:rPr>
          <w:rFonts w:ascii="Arial" w:hAnsi="Arial" w:cs="Arial"/>
          <w:sz w:val="22"/>
          <w:szCs w:val="22"/>
          <w:lang w:val="es-SV"/>
        </w:rPr>
        <w:t>DAVID ENRIQUE LARIN PEREZ</w:t>
      </w:r>
      <w:r w:rsidR="00970875" w:rsidRPr="00970875">
        <w:rPr>
          <w:rFonts w:ascii="Arial" w:hAnsi="Arial" w:cs="Arial"/>
          <w:lang w:val="es-SV"/>
        </w:rPr>
        <w:t xml:space="preserve">, la cual se encuentra inscrita en el </w:t>
      </w:r>
      <w:r w:rsidR="00970875" w:rsidRPr="00970875">
        <w:rPr>
          <w:rFonts w:ascii="Arial" w:hAnsi="Arial" w:cs="Arial"/>
          <w:b/>
          <w:lang w:val="es-SV"/>
        </w:rPr>
        <w:t>Registro de Comercio</w:t>
      </w:r>
      <w:r w:rsidR="00970875" w:rsidRPr="00970875">
        <w:rPr>
          <w:rFonts w:ascii="Arial" w:hAnsi="Arial" w:cs="Arial"/>
          <w:lang w:val="es-SV"/>
        </w:rPr>
        <w:t xml:space="preserve"> al </w:t>
      </w:r>
      <w:r w:rsidR="00970875" w:rsidRPr="00970875">
        <w:rPr>
          <w:rFonts w:ascii="Arial" w:hAnsi="Arial" w:cs="Arial"/>
          <w:b/>
          <w:lang w:val="es-SV"/>
        </w:rPr>
        <w:t>NUMERO</w:t>
      </w:r>
      <w:r w:rsidR="00970875" w:rsidRPr="00970875">
        <w:rPr>
          <w:rFonts w:ascii="Arial" w:hAnsi="Arial" w:cs="Arial"/>
          <w:lang w:val="es-SV"/>
        </w:rPr>
        <w:t xml:space="preserve"> </w:t>
      </w:r>
      <w:r w:rsidR="00970875" w:rsidRPr="00970875">
        <w:rPr>
          <w:rFonts w:ascii="Arial" w:hAnsi="Arial" w:cs="Arial"/>
          <w:sz w:val="22"/>
          <w:szCs w:val="22"/>
          <w:lang w:val="es-SV"/>
        </w:rPr>
        <w:t>VEINTIDOS</w:t>
      </w:r>
      <w:r w:rsidR="00970875" w:rsidRPr="00970875">
        <w:rPr>
          <w:rFonts w:ascii="Arial" w:hAnsi="Arial" w:cs="Arial"/>
          <w:lang w:val="es-SV"/>
        </w:rPr>
        <w:t xml:space="preserve">,  del </w:t>
      </w:r>
      <w:r w:rsidR="00970875" w:rsidRPr="00970875">
        <w:rPr>
          <w:rFonts w:ascii="Arial" w:hAnsi="Arial" w:cs="Arial"/>
          <w:b/>
          <w:lang w:val="es-SV"/>
        </w:rPr>
        <w:t>LIBRO</w:t>
      </w:r>
      <w:r w:rsidR="00970875" w:rsidRPr="00970875">
        <w:rPr>
          <w:rFonts w:ascii="Arial" w:hAnsi="Arial" w:cs="Arial"/>
          <w:lang w:val="es-SV"/>
        </w:rPr>
        <w:t xml:space="preserve"> </w:t>
      </w:r>
      <w:r w:rsidR="00970875" w:rsidRPr="00970875">
        <w:rPr>
          <w:rFonts w:ascii="Arial" w:hAnsi="Arial" w:cs="Arial"/>
          <w:sz w:val="22"/>
          <w:szCs w:val="22"/>
          <w:lang w:val="es-SV"/>
        </w:rPr>
        <w:t>TRES MIL CIENTO SIETE</w:t>
      </w:r>
      <w:r w:rsidR="00970875" w:rsidRPr="00970875">
        <w:rPr>
          <w:rFonts w:ascii="Arial" w:hAnsi="Arial" w:cs="Arial"/>
          <w:lang w:val="es-SV"/>
        </w:rPr>
        <w:t xml:space="preserve">, del </w:t>
      </w:r>
      <w:r w:rsidR="00970875" w:rsidRPr="00970875">
        <w:rPr>
          <w:rFonts w:ascii="Arial" w:hAnsi="Arial" w:cs="Arial"/>
          <w:sz w:val="22"/>
          <w:szCs w:val="22"/>
          <w:lang w:val="es-SV"/>
        </w:rPr>
        <w:t>REGISTRO DE SOCIEDADES</w:t>
      </w:r>
      <w:r w:rsidR="00970875" w:rsidRPr="00970875">
        <w:rPr>
          <w:rFonts w:ascii="Arial" w:hAnsi="Arial" w:cs="Arial"/>
          <w:lang w:val="es-SV"/>
        </w:rPr>
        <w:t xml:space="preserve">, desde el día </w:t>
      </w:r>
      <w:r w:rsidR="00970875" w:rsidRPr="00970875">
        <w:rPr>
          <w:rFonts w:ascii="Arial" w:hAnsi="Arial" w:cs="Arial"/>
          <w:b/>
          <w:caps/>
          <w:lang w:val="es-SV"/>
        </w:rPr>
        <w:t>doce de junio del dos mil trece</w:t>
      </w:r>
      <w:r w:rsidR="00970875" w:rsidRPr="00970875">
        <w:rPr>
          <w:rFonts w:ascii="Arial" w:hAnsi="Arial" w:cs="Arial"/>
          <w:lang w:val="es-SV"/>
        </w:rPr>
        <w:t xml:space="preserve">; </w:t>
      </w:r>
      <w:r w:rsidR="00970875" w:rsidRPr="00970875">
        <w:rPr>
          <w:rFonts w:ascii="Arial" w:hAnsi="Arial" w:cs="Arial"/>
          <w:lang w:eastAsia="es-MX"/>
        </w:rPr>
        <w:t xml:space="preserve">de la cual consta que su denominación, nacionalidad, naturaleza, y domicilio son los antes expresados, que el plazo es </w:t>
      </w:r>
      <w:r w:rsidR="00970875" w:rsidRPr="00970875">
        <w:rPr>
          <w:rFonts w:ascii="Arial" w:hAnsi="Arial" w:cs="Arial"/>
          <w:b/>
          <w:lang w:eastAsia="es-MX"/>
        </w:rPr>
        <w:t>INDETERMINADO</w:t>
      </w:r>
      <w:r w:rsidR="00970875" w:rsidRPr="00970875">
        <w:rPr>
          <w:rFonts w:ascii="Arial" w:hAnsi="Arial" w:cs="Arial"/>
          <w:lang w:eastAsia="es-MX"/>
        </w:rPr>
        <w:t xml:space="preserve">; y en la cláusula  </w:t>
      </w:r>
      <w:r w:rsidR="00970875" w:rsidRPr="00970875">
        <w:rPr>
          <w:rFonts w:ascii="Arial" w:hAnsi="Arial" w:cs="Arial"/>
          <w:b/>
          <w:lang w:eastAsia="es-MX"/>
        </w:rPr>
        <w:t>DECIMA PRIMERA</w:t>
      </w:r>
      <w:r w:rsidR="00970875" w:rsidRPr="00970875">
        <w:rPr>
          <w:rFonts w:ascii="Arial" w:hAnsi="Arial" w:cs="Arial"/>
          <w:lang w:eastAsia="es-MX"/>
        </w:rPr>
        <w:t xml:space="preserve"> consta que la </w:t>
      </w:r>
      <w:r w:rsidR="00970875" w:rsidRPr="00970875">
        <w:rPr>
          <w:rFonts w:ascii="Arial" w:hAnsi="Arial" w:cs="Arial"/>
          <w:b/>
          <w:caps/>
          <w:lang w:eastAsia="es-MX"/>
        </w:rPr>
        <w:t>ADMINISTRACION Y Representación legal de la Sociedad</w:t>
      </w:r>
      <w:r w:rsidR="00970875" w:rsidRPr="00970875">
        <w:rPr>
          <w:rFonts w:ascii="Arial" w:hAnsi="Arial" w:cs="Arial"/>
          <w:caps/>
          <w:lang w:eastAsia="es-MX"/>
        </w:rPr>
        <w:t>,</w:t>
      </w:r>
      <w:r w:rsidR="00970875" w:rsidRPr="00970875">
        <w:rPr>
          <w:rFonts w:ascii="Arial" w:hAnsi="Arial" w:cs="Arial"/>
          <w:lang w:eastAsia="es-MX"/>
        </w:rPr>
        <w:t xml:space="preserve"> corresponderá al </w:t>
      </w:r>
      <w:r w:rsidR="00970875" w:rsidRPr="00970875">
        <w:rPr>
          <w:rFonts w:ascii="Arial" w:hAnsi="Arial" w:cs="Arial"/>
          <w:b/>
          <w:lang w:eastAsia="es-MX"/>
        </w:rPr>
        <w:t>ADMINISTRADOR UNICO</w:t>
      </w:r>
      <w:r w:rsidR="00970875" w:rsidRPr="00970875">
        <w:rPr>
          <w:rFonts w:ascii="Arial" w:hAnsi="Arial" w:cs="Arial"/>
          <w:lang w:eastAsia="es-MX"/>
        </w:rPr>
        <w:t xml:space="preserve">, pudiendo celebrar en nombre de la sociedad toda clase de actos o contratos con entera libertad dentro del giro ordinario de los negocios; </w:t>
      </w:r>
      <w:r w:rsidR="00970875" w:rsidRPr="00970875">
        <w:rPr>
          <w:rFonts w:ascii="Arial" w:hAnsi="Arial" w:cs="Arial"/>
          <w:b/>
          <w:lang w:eastAsia="es-MX"/>
        </w:rPr>
        <w:t>B</w:t>
      </w:r>
      <w:r w:rsidR="00970875" w:rsidRPr="00970875">
        <w:rPr>
          <w:rFonts w:ascii="Arial" w:hAnsi="Arial" w:cs="Arial"/>
          <w:lang w:eastAsia="es-MX"/>
        </w:rPr>
        <w:t>)</w:t>
      </w:r>
      <w:r w:rsidR="00970875" w:rsidRPr="00970875">
        <w:rPr>
          <w:rFonts w:ascii="Arial" w:hAnsi="Arial" w:cs="Arial"/>
          <w:b/>
          <w:sz w:val="20"/>
          <w:szCs w:val="20"/>
          <w:lang w:eastAsia="es-MX"/>
        </w:rPr>
        <w:t xml:space="preserve"> </w:t>
      </w:r>
      <w:r w:rsidR="00970875" w:rsidRPr="00970875">
        <w:rPr>
          <w:rFonts w:ascii="Arial" w:hAnsi="Arial" w:cs="Arial"/>
          <w:b/>
          <w:lang w:eastAsia="es-MX"/>
        </w:rPr>
        <w:t>Credencial de ELECCION DE NUEVO ADMINISTRADOR UNICO PROPIETARIO Y SUPLENTE</w:t>
      </w:r>
      <w:r w:rsidR="00970875" w:rsidRPr="00970875">
        <w:rPr>
          <w:rFonts w:ascii="Arial" w:hAnsi="Arial" w:cs="Arial"/>
          <w:lang w:eastAsia="es-MX"/>
        </w:rPr>
        <w:t xml:space="preserve"> de la sociedad </w:t>
      </w:r>
      <w:r w:rsidR="00970875" w:rsidRPr="00970875">
        <w:rPr>
          <w:rFonts w:ascii="Arial" w:hAnsi="Arial" w:cs="Arial"/>
          <w:b/>
          <w:lang w:eastAsia="es-MX"/>
        </w:rPr>
        <w:t>BURGER HOUSE, S. A. DE C. V.</w:t>
      </w:r>
      <w:r w:rsidR="00970875" w:rsidRPr="00970875">
        <w:rPr>
          <w:rFonts w:ascii="Arial" w:hAnsi="Arial" w:cs="Arial"/>
          <w:lang w:eastAsia="es-MX"/>
        </w:rPr>
        <w:t xml:space="preserve">, inscrita en el </w:t>
      </w:r>
      <w:r w:rsidR="00970875" w:rsidRPr="00970875">
        <w:rPr>
          <w:rFonts w:ascii="Arial" w:hAnsi="Arial" w:cs="Arial"/>
          <w:b/>
          <w:lang w:eastAsia="es-MX"/>
        </w:rPr>
        <w:t>Registro de Comercio</w:t>
      </w:r>
      <w:r w:rsidR="00970875" w:rsidRPr="00970875">
        <w:rPr>
          <w:rFonts w:ascii="Arial" w:hAnsi="Arial" w:cs="Arial"/>
          <w:lang w:eastAsia="es-MX"/>
        </w:rPr>
        <w:t xml:space="preserve"> al </w:t>
      </w:r>
      <w:r w:rsidR="00970875" w:rsidRPr="00970875">
        <w:rPr>
          <w:rFonts w:ascii="Arial" w:hAnsi="Arial" w:cs="Arial"/>
          <w:b/>
          <w:lang w:eastAsia="es-MX"/>
        </w:rPr>
        <w:t xml:space="preserve">NUMERO </w:t>
      </w:r>
      <w:r w:rsidR="00970875" w:rsidRPr="00970875">
        <w:rPr>
          <w:rFonts w:ascii="Arial" w:hAnsi="Arial" w:cs="Arial"/>
          <w:lang w:eastAsia="es-MX"/>
        </w:rPr>
        <w:t xml:space="preserve">NOVENTA Y OCHO del </w:t>
      </w:r>
      <w:r w:rsidR="00970875" w:rsidRPr="00970875">
        <w:rPr>
          <w:rFonts w:ascii="Arial" w:hAnsi="Arial" w:cs="Arial"/>
          <w:b/>
          <w:lang w:eastAsia="es-MX"/>
        </w:rPr>
        <w:t xml:space="preserve">LIBRO </w:t>
      </w:r>
      <w:r w:rsidR="00970875" w:rsidRPr="00970875">
        <w:rPr>
          <w:rFonts w:ascii="Arial" w:hAnsi="Arial" w:cs="Arial"/>
          <w:lang w:eastAsia="es-MX"/>
        </w:rPr>
        <w:t xml:space="preserve">CUATRO MIL CIENTO NOVENTA Y TRES, del </w:t>
      </w:r>
      <w:r w:rsidR="00970875" w:rsidRPr="00970875">
        <w:rPr>
          <w:rFonts w:ascii="Arial" w:hAnsi="Arial" w:cs="Arial"/>
          <w:b/>
          <w:lang w:eastAsia="es-MX"/>
        </w:rPr>
        <w:t>Registro de Sociedades</w:t>
      </w:r>
      <w:r w:rsidR="00970875" w:rsidRPr="00970875">
        <w:rPr>
          <w:rFonts w:ascii="Arial" w:hAnsi="Arial" w:cs="Arial"/>
          <w:lang w:eastAsia="es-MX"/>
        </w:rPr>
        <w:t xml:space="preserve">, donde consta en el </w:t>
      </w:r>
      <w:r w:rsidR="00970875" w:rsidRPr="00970875">
        <w:rPr>
          <w:rFonts w:ascii="Arial" w:hAnsi="Arial" w:cs="Arial"/>
          <w:b/>
          <w:caps/>
          <w:lang w:eastAsia="es-MX"/>
        </w:rPr>
        <w:t xml:space="preserve">ACTA NUMERO </w:t>
      </w:r>
      <w:r w:rsidR="00970875" w:rsidRPr="00970875">
        <w:rPr>
          <w:rFonts w:ascii="Arial" w:hAnsi="Arial" w:cs="Arial"/>
          <w:lang w:eastAsia="es-MX"/>
        </w:rPr>
        <w:t xml:space="preserve">DOCE </w:t>
      </w:r>
      <w:r w:rsidR="00970875" w:rsidRPr="00970875">
        <w:rPr>
          <w:rFonts w:ascii="Arial" w:hAnsi="Arial" w:cs="Arial"/>
          <w:b/>
          <w:caps/>
          <w:lang w:eastAsia="es-MX"/>
        </w:rPr>
        <w:t>punto</w:t>
      </w:r>
      <w:r w:rsidR="00970875" w:rsidRPr="00970875">
        <w:rPr>
          <w:rFonts w:ascii="Arial" w:hAnsi="Arial" w:cs="Arial"/>
          <w:lang w:eastAsia="es-MX"/>
        </w:rPr>
        <w:t xml:space="preserve"> TRES, asentada en el Libro de actas de Junta General Ordinaria de Accionistas que legalmente lleva la sociedad, celebrada en la Ciudad de Sonsonate, el día doce de enero del año dos mil veinte, se acordó elegir a los NUEVOS ADMINSITRADORES de la Sociedad; resultando electa como ADMINISTRADORA UNICA PROPIETARIA la Señora </w:t>
      </w:r>
      <w:r w:rsidR="00970875" w:rsidRPr="00970875">
        <w:rPr>
          <w:rFonts w:ascii="Arial" w:hAnsi="Arial" w:cs="Arial"/>
          <w:b/>
          <w:caps/>
          <w:lang w:eastAsia="es-MX"/>
        </w:rPr>
        <w:t>iNGRID MARIA ORELLANA DE ARCHILA</w:t>
      </w:r>
      <w:r w:rsidR="00970875" w:rsidRPr="00970875">
        <w:rPr>
          <w:rFonts w:ascii="Arial" w:hAnsi="Arial" w:cs="Arial"/>
          <w:lang w:eastAsia="es-MX"/>
        </w:rPr>
        <w:t xml:space="preserve">, y ADMINISTRADORA UNICA SUPLENTE la Señora GLORIA DEL CARMEN </w:t>
      </w:r>
      <w:r w:rsidR="00970875" w:rsidRPr="007823AB">
        <w:rPr>
          <w:rFonts w:ascii="Arial" w:hAnsi="Arial" w:cs="Arial"/>
          <w:sz w:val="22"/>
          <w:szCs w:val="22"/>
          <w:lang w:eastAsia="es-MX"/>
        </w:rPr>
        <w:t>RIVERA DE ARCHILA, para el período de CINCO AÑOS, contados a partir de su Inscripción en el Registro de Comercio, vigentes a la fecha</w:t>
      </w:r>
      <w:r w:rsidR="00970875" w:rsidRPr="007823AB">
        <w:rPr>
          <w:rFonts w:ascii="Arial" w:eastAsia="Arial Narrow" w:hAnsi="Arial" w:cs="Arial"/>
          <w:iCs/>
          <w:sz w:val="22"/>
          <w:szCs w:val="22"/>
          <w:lang w:val="es-SV"/>
        </w:rPr>
        <w:t xml:space="preserve">,  y que en lo sucesivo del presente instrumento me denominare </w:t>
      </w:r>
      <w:r w:rsidR="00970875" w:rsidRPr="007823AB">
        <w:rPr>
          <w:rFonts w:ascii="Arial" w:hAnsi="Arial" w:cs="Arial"/>
          <w:b/>
          <w:bCs/>
          <w:sz w:val="22"/>
          <w:szCs w:val="22"/>
        </w:rPr>
        <w:t>“LA CONTRATISTA</w:t>
      </w:r>
      <w:r w:rsidR="00970875" w:rsidRPr="007823AB">
        <w:rPr>
          <w:rFonts w:ascii="Arial" w:hAnsi="Arial" w:cs="Arial"/>
          <w:iCs/>
          <w:spacing w:val="-2"/>
          <w:sz w:val="22"/>
          <w:szCs w:val="22"/>
          <w:lang w:val="es-SV"/>
        </w:rPr>
        <w:t>”</w:t>
      </w:r>
      <w:r w:rsidR="00970875" w:rsidRPr="007823AB">
        <w:rPr>
          <w:rFonts w:ascii="Arial" w:hAnsi="Arial" w:cs="Arial"/>
          <w:b/>
          <w:bCs/>
          <w:iCs/>
          <w:sz w:val="22"/>
          <w:szCs w:val="22"/>
          <w:lang w:val="es-SV"/>
        </w:rPr>
        <w:t xml:space="preserve">, </w:t>
      </w:r>
      <w:r w:rsidR="00970875" w:rsidRPr="007823AB">
        <w:rPr>
          <w:rFonts w:ascii="Arial" w:hAnsi="Arial" w:cs="Arial"/>
          <w:iCs/>
          <w:sz w:val="22"/>
          <w:szCs w:val="22"/>
          <w:lang w:val="es-SV"/>
        </w:rPr>
        <w:t>y</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en</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los</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caracteres</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dichos,</w:t>
      </w:r>
      <w:r w:rsidR="00970875" w:rsidRPr="007823AB">
        <w:rPr>
          <w:rFonts w:ascii="Arial" w:eastAsia="Arial Narrow" w:hAnsi="Arial" w:cs="Arial"/>
          <w:iCs/>
          <w:sz w:val="22"/>
          <w:szCs w:val="22"/>
          <w:lang w:val="es-SV"/>
        </w:rPr>
        <w:t xml:space="preserve"> </w:t>
      </w:r>
      <w:r w:rsidR="00970875" w:rsidRPr="007823AB">
        <w:rPr>
          <w:rFonts w:ascii="Arial" w:hAnsi="Arial" w:cs="Arial"/>
          <w:b/>
          <w:bCs/>
          <w:iCs/>
          <w:sz w:val="22"/>
          <w:szCs w:val="22"/>
          <w:lang w:val="es-SV"/>
        </w:rPr>
        <w:t>MANIFESTAMOS:</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que</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hemos</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acordado</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otorgar</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el</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presente</w:t>
      </w:r>
      <w:r w:rsidR="00970875" w:rsidRPr="007823AB">
        <w:rPr>
          <w:rFonts w:ascii="Arial" w:eastAsia="Arial Narrow" w:hAnsi="Arial" w:cs="Arial"/>
          <w:iCs/>
          <w:sz w:val="22"/>
          <w:szCs w:val="22"/>
          <w:lang w:val="es-SV"/>
        </w:rPr>
        <w:t xml:space="preserve"> </w:t>
      </w:r>
      <w:r w:rsidR="00970875" w:rsidRPr="007823AB">
        <w:rPr>
          <w:rFonts w:ascii="Arial" w:hAnsi="Arial" w:cs="Arial"/>
          <w:b/>
          <w:bCs/>
          <w:iCs/>
          <w:sz w:val="22"/>
          <w:szCs w:val="22"/>
          <w:lang w:val="es-SV"/>
        </w:rPr>
        <w:t>CONTRATO,</w:t>
      </w:r>
      <w:r w:rsidR="00970875" w:rsidRPr="007823AB">
        <w:rPr>
          <w:rFonts w:ascii="Arial" w:eastAsia="Arial Narrow" w:hAnsi="Arial" w:cs="Arial"/>
          <w:b/>
          <w:bCs/>
          <w:iCs/>
          <w:sz w:val="22"/>
          <w:szCs w:val="22"/>
          <w:lang w:val="es-SV"/>
        </w:rPr>
        <w:t xml:space="preserve"> </w:t>
      </w:r>
      <w:r w:rsidR="00970875" w:rsidRPr="007823AB">
        <w:rPr>
          <w:rFonts w:ascii="Arial" w:hAnsi="Arial" w:cs="Arial"/>
          <w:iCs/>
          <w:sz w:val="22"/>
          <w:szCs w:val="22"/>
          <w:lang w:val="es-SV"/>
        </w:rPr>
        <w:t>derivado</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de</w:t>
      </w:r>
      <w:r w:rsidR="00970875" w:rsidRPr="007823AB">
        <w:rPr>
          <w:rFonts w:ascii="Arial" w:eastAsia="Arial Narrow" w:hAnsi="Arial" w:cs="Arial"/>
          <w:iCs/>
          <w:sz w:val="22"/>
          <w:szCs w:val="22"/>
          <w:lang w:val="es-SV"/>
        </w:rPr>
        <w:t xml:space="preserve"> </w:t>
      </w:r>
      <w:r w:rsidR="00970875" w:rsidRPr="007823AB">
        <w:rPr>
          <w:rFonts w:ascii="Arial" w:hAnsi="Arial" w:cs="Arial"/>
          <w:iCs/>
          <w:sz w:val="22"/>
          <w:szCs w:val="22"/>
          <w:lang w:val="es-SV"/>
        </w:rPr>
        <w:t>la</w:t>
      </w:r>
      <w:r w:rsidR="00970875" w:rsidRPr="007823AB">
        <w:rPr>
          <w:rFonts w:ascii="Arial" w:eastAsia="Arial Narrow" w:hAnsi="Arial" w:cs="Arial"/>
          <w:iCs/>
          <w:sz w:val="22"/>
          <w:szCs w:val="22"/>
          <w:lang w:val="es-SV"/>
        </w:rPr>
        <w:t xml:space="preserve"> </w:t>
      </w:r>
      <w:r w:rsidR="00970875" w:rsidRPr="007823AB">
        <w:rPr>
          <w:rFonts w:ascii="Arial" w:hAnsi="Arial" w:cs="Arial"/>
          <w:b/>
          <w:bCs/>
          <w:iCs/>
          <w:sz w:val="22"/>
          <w:szCs w:val="22"/>
          <w:lang w:val="es-SV"/>
        </w:rPr>
        <w:t xml:space="preserve">LICITACION PUBLICA No. 01/2021, </w:t>
      </w:r>
      <w:r w:rsidR="00970875" w:rsidRPr="007823AB">
        <w:rPr>
          <w:rFonts w:ascii="Arial" w:hAnsi="Arial" w:cs="Arial"/>
          <w:bCs/>
          <w:iCs/>
          <w:sz w:val="22"/>
          <w:szCs w:val="22"/>
          <w:lang w:val="es-SV"/>
        </w:rPr>
        <w:t>referente al</w:t>
      </w:r>
      <w:r w:rsidR="00970875" w:rsidRPr="007823AB">
        <w:rPr>
          <w:rFonts w:ascii="Arial" w:eastAsia="Arial Narrow" w:hAnsi="Arial" w:cs="Arial"/>
          <w:b/>
          <w:bCs/>
          <w:iCs/>
          <w:sz w:val="22"/>
          <w:szCs w:val="22"/>
          <w:lang w:val="es-SV"/>
        </w:rPr>
        <w:t xml:space="preserve"> </w:t>
      </w:r>
      <w:r w:rsidR="00970875" w:rsidRPr="007823AB">
        <w:rPr>
          <w:rFonts w:ascii="Arial" w:eastAsia="Arial Narrow" w:hAnsi="Arial" w:cs="Arial"/>
          <w:b/>
          <w:bCs/>
          <w:iCs/>
          <w:sz w:val="26"/>
          <w:szCs w:val="26"/>
          <w:lang w:val="es-SV"/>
        </w:rPr>
        <w:t xml:space="preserve">SERVICIO </w:t>
      </w:r>
      <w:r w:rsidR="007823AB" w:rsidRPr="007823AB">
        <w:rPr>
          <w:rFonts w:ascii="Arial" w:eastAsia="Arial Narrow" w:hAnsi="Arial" w:cs="Arial"/>
          <w:b/>
          <w:bCs/>
          <w:iCs/>
          <w:sz w:val="26"/>
          <w:szCs w:val="26"/>
          <w:lang w:val="es-SV"/>
        </w:rPr>
        <w:t xml:space="preserve">      </w:t>
      </w:r>
      <w:r w:rsidR="00970875" w:rsidRPr="007823AB">
        <w:rPr>
          <w:rFonts w:ascii="Arial" w:eastAsia="Arial Narrow" w:hAnsi="Arial" w:cs="Arial"/>
          <w:b/>
          <w:bCs/>
          <w:iCs/>
          <w:sz w:val="26"/>
          <w:szCs w:val="26"/>
          <w:lang w:val="es-SV"/>
        </w:rPr>
        <w:t>DE</w:t>
      </w:r>
      <w:r w:rsidR="007823AB" w:rsidRPr="007823AB">
        <w:rPr>
          <w:rFonts w:ascii="Arial" w:eastAsia="Arial Narrow" w:hAnsi="Arial" w:cs="Arial"/>
          <w:b/>
          <w:bCs/>
          <w:iCs/>
          <w:sz w:val="26"/>
          <w:szCs w:val="26"/>
          <w:lang w:val="es-SV"/>
        </w:rPr>
        <w:t xml:space="preserve">     </w:t>
      </w:r>
      <w:r w:rsidR="00970875" w:rsidRPr="007823AB">
        <w:rPr>
          <w:rFonts w:ascii="Arial" w:eastAsia="Arial Narrow" w:hAnsi="Arial" w:cs="Arial"/>
          <w:b/>
          <w:bCs/>
          <w:iCs/>
          <w:sz w:val="26"/>
          <w:szCs w:val="26"/>
          <w:lang w:val="es-SV"/>
        </w:rPr>
        <w:t xml:space="preserve"> ALIMENTACION </w:t>
      </w:r>
      <w:r w:rsidR="007823AB" w:rsidRPr="007823AB">
        <w:rPr>
          <w:rFonts w:ascii="Arial" w:eastAsia="Arial Narrow" w:hAnsi="Arial" w:cs="Arial"/>
          <w:b/>
          <w:bCs/>
          <w:iCs/>
          <w:sz w:val="26"/>
          <w:szCs w:val="26"/>
          <w:lang w:val="es-SV"/>
        </w:rPr>
        <w:t xml:space="preserve">       </w:t>
      </w:r>
      <w:r w:rsidR="00970875" w:rsidRPr="007823AB">
        <w:rPr>
          <w:rFonts w:ascii="Arial" w:eastAsia="Arial Narrow" w:hAnsi="Arial" w:cs="Arial"/>
          <w:b/>
          <w:bCs/>
          <w:iCs/>
          <w:sz w:val="26"/>
          <w:szCs w:val="26"/>
          <w:lang w:val="es-SV"/>
        </w:rPr>
        <w:t>PARA</w:t>
      </w:r>
      <w:r w:rsidR="007823AB" w:rsidRPr="007823AB">
        <w:rPr>
          <w:rFonts w:ascii="Arial" w:eastAsia="Arial Narrow" w:hAnsi="Arial" w:cs="Arial"/>
          <w:b/>
          <w:bCs/>
          <w:iCs/>
          <w:sz w:val="26"/>
          <w:szCs w:val="26"/>
          <w:lang w:val="es-SV"/>
        </w:rPr>
        <w:t xml:space="preserve">     </w:t>
      </w:r>
      <w:r w:rsidR="00970875" w:rsidRPr="007823AB">
        <w:rPr>
          <w:rFonts w:ascii="Arial" w:eastAsia="Arial Narrow" w:hAnsi="Arial" w:cs="Arial"/>
          <w:b/>
          <w:bCs/>
          <w:iCs/>
          <w:sz w:val="26"/>
          <w:szCs w:val="26"/>
          <w:lang w:val="es-SV"/>
        </w:rPr>
        <w:t xml:space="preserve"> PACIENTES </w:t>
      </w:r>
      <w:r w:rsidR="007823AB" w:rsidRPr="007823AB">
        <w:rPr>
          <w:rFonts w:ascii="Arial" w:eastAsia="Arial Narrow" w:hAnsi="Arial" w:cs="Arial"/>
          <w:b/>
          <w:bCs/>
          <w:iCs/>
          <w:sz w:val="26"/>
          <w:szCs w:val="26"/>
          <w:lang w:val="es-SV"/>
        </w:rPr>
        <w:t xml:space="preserve">    </w:t>
      </w:r>
      <w:r w:rsidR="00970875" w:rsidRPr="007823AB">
        <w:rPr>
          <w:rFonts w:ascii="Arial" w:eastAsia="Arial Narrow" w:hAnsi="Arial" w:cs="Arial"/>
          <w:b/>
          <w:bCs/>
          <w:iCs/>
          <w:sz w:val="26"/>
          <w:szCs w:val="26"/>
          <w:lang w:val="es-SV"/>
        </w:rPr>
        <w:t xml:space="preserve">DEL </w:t>
      </w:r>
      <w:r w:rsidR="007823AB" w:rsidRPr="007823AB">
        <w:rPr>
          <w:rFonts w:ascii="Arial" w:eastAsia="Arial Narrow" w:hAnsi="Arial" w:cs="Arial"/>
          <w:b/>
          <w:bCs/>
          <w:iCs/>
          <w:sz w:val="26"/>
          <w:szCs w:val="26"/>
          <w:lang w:val="es-SV"/>
        </w:rPr>
        <w:t xml:space="preserve">    </w:t>
      </w:r>
      <w:r w:rsidR="00970875" w:rsidRPr="007823AB">
        <w:rPr>
          <w:rFonts w:ascii="Arial" w:eastAsia="Arial Narrow" w:hAnsi="Arial" w:cs="Arial"/>
          <w:b/>
          <w:bCs/>
          <w:iCs/>
          <w:sz w:val="26"/>
          <w:szCs w:val="26"/>
          <w:lang w:val="es-SV"/>
        </w:rPr>
        <w:t>HOSPITAL</w:t>
      </w:r>
    </w:p>
    <w:p w14:paraId="57A6E8EA" w14:textId="1DC878D5" w:rsidR="00970875" w:rsidRPr="00970875" w:rsidRDefault="00970875" w:rsidP="00970875">
      <w:pPr>
        <w:spacing w:line="360" w:lineRule="auto"/>
        <w:jc w:val="both"/>
        <w:rPr>
          <w:rFonts w:ascii="Arial" w:hAnsi="Arial" w:cs="Arial"/>
          <w:iCs/>
          <w:lang w:val="es-SV"/>
        </w:rPr>
      </w:pPr>
      <w:r w:rsidRPr="007823AB">
        <w:rPr>
          <w:rFonts w:ascii="Arial" w:eastAsia="Arial Narrow" w:hAnsi="Arial" w:cs="Arial"/>
          <w:b/>
          <w:bCs/>
          <w:iCs/>
          <w:lang w:val="es-SV"/>
        </w:rPr>
        <w:t xml:space="preserve"> </w:t>
      </w:r>
      <w:r w:rsidRPr="00970875">
        <w:rPr>
          <w:rFonts w:ascii="Arial" w:eastAsia="Arial Narrow" w:hAnsi="Arial" w:cs="Arial"/>
          <w:b/>
          <w:bCs/>
          <w:iCs/>
          <w:lang w:val="es-SV"/>
        </w:rPr>
        <w:t xml:space="preserve">NACIONAL DR. JORGE MAZZINI VILLACORTA, SONSONATE, </w:t>
      </w:r>
      <w:r w:rsidRPr="00970875">
        <w:rPr>
          <w:rFonts w:ascii="Arial" w:hAnsi="Arial" w:cs="Arial"/>
          <w:b/>
          <w:bCs/>
          <w:iCs/>
          <w:lang w:val="es-SV"/>
        </w:rPr>
        <w:t>AÑO</w:t>
      </w:r>
      <w:r w:rsidRPr="00970875">
        <w:rPr>
          <w:rFonts w:ascii="Arial" w:eastAsia="Arial Narrow" w:hAnsi="Arial" w:cs="Arial"/>
          <w:b/>
          <w:bCs/>
          <w:iCs/>
          <w:lang w:val="es-SV"/>
        </w:rPr>
        <w:t xml:space="preserve"> </w:t>
      </w:r>
      <w:r w:rsidRPr="00970875">
        <w:rPr>
          <w:rFonts w:ascii="Arial" w:hAnsi="Arial" w:cs="Arial"/>
          <w:b/>
          <w:bCs/>
          <w:iCs/>
          <w:lang w:val="es-SV"/>
        </w:rPr>
        <w:t>2021,</w:t>
      </w:r>
      <w:r w:rsidRPr="00970875">
        <w:rPr>
          <w:rFonts w:ascii="Arial" w:eastAsia="Arial Narrow" w:hAnsi="Arial" w:cs="Arial"/>
          <w:b/>
          <w:bCs/>
          <w:iCs/>
          <w:lang w:val="es-SV"/>
        </w:rPr>
        <w:t xml:space="preserve"> </w:t>
      </w:r>
      <w:r w:rsidRPr="00970875">
        <w:rPr>
          <w:rFonts w:ascii="Arial" w:hAnsi="Arial" w:cs="Arial"/>
          <w:iCs/>
          <w:lang w:val="es-SV"/>
        </w:rPr>
        <w:t>el</w:t>
      </w:r>
      <w:r w:rsidRPr="00970875">
        <w:rPr>
          <w:rFonts w:ascii="Arial" w:eastAsia="Arial Narrow" w:hAnsi="Arial" w:cs="Arial"/>
          <w:iCs/>
          <w:lang w:val="es-SV"/>
        </w:rPr>
        <w:t xml:space="preserve"> </w:t>
      </w:r>
      <w:r w:rsidRPr="00970875">
        <w:rPr>
          <w:rFonts w:ascii="Arial" w:hAnsi="Arial" w:cs="Arial"/>
          <w:iCs/>
          <w:lang w:val="es-SV"/>
        </w:rPr>
        <w:t>cual</w:t>
      </w:r>
      <w:r w:rsidRPr="00970875">
        <w:rPr>
          <w:rFonts w:ascii="Arial" w:eastAsia="Arial Narrow" w:hAnsi="Arial" w:cs="Arial"/>
          <w:iCs/>
          <w:lang w:val="es-SV"/>
        </w:rPr>
        <w:t xml:space="preserve"> </w:t>
      </w:r>
      <w:r w:rsidRPr="00970875">
        <w:rPr>
          <w:rFonts w:ascii="Arial" w:hAnsi="Arial" w:cs="Arial"/>
          <w:iCs/>
          <w:lang w:val="es-SV"/>
        </w:rPr>
        <w:t>se</w:t>
      </w:r>
      <w:r w:rsidRPr="00970875">
        <w:rPr>
          <w:rFonts w:ascii="Arial" w:eastAsia="Arial Narrow" w:hAnsi="Arial" w:cs="Arial"/>
          <w:iCs/>
          <w:lang w:val="es-SV"/>
        </w:rPr>
        <w:t xml:space="preserve"> </w:t>
      </w:r>
      <w:r w:rsidRPr="00970875">
        <w:rPr>
          <w:rFonts w:ascii="Arial" w:hAnsi="Arial" w:cs="Arial"/>
          <w:iCs/>
          <w:lang w:val="es-SV"/>
        </w:rPr>
        <w:t>regulará</w:t>
      </w:r>
      <w:r w:rsidRPr="00970875">
        <w:rPr>
          <w:rFonts w:ascii="Arial" w:eastAsia="Arial Narrow" w:hAnsi="Arial" w:cs="Arial"/>
          <w:iCs/>
          <w:lang w:val="es-SV"/>
        </w:rPr>
        <w:t xml:space="preserve"> </w:t>
      </w:r>
      <w:r w:rsidRPr="00970875">
        <w:rPr>
          <w:rFonts w:ascii="Arial" w:hAnsi="Arial" w:cs="Arial"/>
          <w:iCs/>
          <w:lang w:val="es-SV"/>
        </w:rPr>
        <w:t>conforme</w:t>
      </w:r>
      <w:r w:rsidRPr="00970875">
        <w:rPr>
          <w:rFonts w:ascii="Arial" w:eastAsia="Arial Narrow" w:hAnsi="Arial" w:cs="Arial"/>
          <w:iCs/>
          <w:lang w:val="es-SV"/>
        </w:rPr>
        <w:t xml:space="preserve"> </w:t>
      </w:r>
      <w:r w:rsidRPr="00970875">
        <w:rPr>
          <w:rFonts w:ascii="Arial" w:hAnsi="Arial" w:cs="Arial"/>
          <w:iCs/>
          <w:lang w:val="es-SV"/>
        </w:rPr>
        <w:t>a</w:t>
      </w:r>
      <w:r w:rsidRPr="00970875">
        <w:rPr>
          <w:rFonts w:ascii="Arial" w:eastAsia="Arial Narrow" w:hAnsi="Arial" w:cs="Arial"/>
          <w:iCs/>
          <w:lang w:val="es-SV"/>
        </w:rPr>
        <w:t xml:space="preserve"> </w:t>
      </w:r>
      <w:r w:rsidRPr="00970875">
        <w:rPr>
          <w:rFonts w:ascii="Arial" w:hAnsi="Arial" w:cs="Arial"/>
          <w:iCs/>
          <w:lang w:val="es-SV"/>
        </w:rPr>
        <w:t>las</w:t>
      </w:r>
      <w:r w:rsidRPr="00970875">
        <w:rPr>
          <w:rFonts w:ascii="Arial" w:eastAsia="Arial Narrow" w:hAnsi="Arial" w:cs="Arial"/>
          <w:iCs/>
          <w:lang w:val="es-SV"/>
        </w:rPr>
        <w:t xml:space="preserve"> </w:t>
      </w:r>
      <w:r w:rsidRPr="00970875">
        <w:rPr>
          <w:rFonts w:ascii="Arial" w:hAnsi="Arial" w:cs="Arial"/>
          <w:iCs/>
          <w:lang w:val="es-SV"/>
        </w:rPr>
        <w:t>disposiciones</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la</w:t>
      </w:r>
      <w:r w:rsidRPr="00970875">
        <w:rPr>
          <w:rFonts w:ascii="Arial" w:eastAsia="Arial Narrow" w:hAnsi="Arial" w:cs="Arial"/>
          <w:iCs/>
          <w:lang w:val="es-SV"/>
        </w:rPr>
        <w:t xml:space="preserve"> </w:t>
      </w:r>
      <w:r w:rsidRPr="00970875">
        <w:rPr>
          <w:rFonts w:ascii="Arial" w:hAnsi="Arial" w:cs="Arial"/>
          <w:iCs/>
          <w:lang w:val="es-SV"/>
        </w:rPr>
        <w:t>Ley</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Adquisiciones</w:t>
      </w:r>
      <w:r w:rsidRPr="00970875">
        <w:rPr>
          <w:rFonts w:ascii="Arial" w:eastAsia="Arial Narrow" w:hAnsi="Arial" w:cs="Arial"/>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Contrataciones</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la</w:t>
      </w:r>
      <w:r w:rsidRPr="00970875">
        <w:rPr>
          <w:rFonts w:ascii="Arial" w:eastAsia="Arial Narrow" w:hAnsi="Arial" w:cs="Arial"/>
          <w:iCs/>
          <w:lang w:val="es-SV"/>
        </w:rPr>
        <w:t xml:space="preserve"> </w:t>
      </w:r>
      <w:r w:rsidRPr="00970875">
        <w:rPr>
          <w:rFonts w:ascii="Arial" w:hAnsi="Arial" w:cs="Arial"/>
          <w:iCs/>
          <w:lang w:val="es-SV"/>
        </w:rPr>
        <w:t>Administración</w:t>
      </w:r>
      <w:r w:rsidRPr="00970875">
        <w:rPr>
          <w:rFonts w:ascii="Arial" w:eastAsia="Arial Narrow" w:hAnsi="Arial" w:cs="Arial"/>
          <w:iCs/>
          <w:lang w:val="es-SV"/>
        </w:rPr>
        <w:t xml:space="preserve"> </w:t>
      </w:r>
      <w:r w:rsidRPr="00970875">
        <w:rPr>
          <w:rFonts w:ascii="Arial" w:hAnsi="Arial" w:cs="Arial"/>
          <w:iCs/>
          <w:lang w:val="es-SV"/>
        </w:rPr>
        <w:t>Pública,</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adelante</w:t>
      </w:r>
      <w:r w:rsidRPr="00970875">
        <w:rPr>
          <w:rFonts w:ascii="Arial" w:eastAsia="Arial Narrow" w:hAnsi="Arial" w:cs="Arial"/>
          <w:iCs/>
          <w:lang w:val="es-SV"/>
        </w:rPr>
        <w:t xml:space="preserve"> </w:t>
      </w:r>
      <w:r w:rsidRPr="00970875">
        <w:rPr>
          <w:rFonts w:ascii="Arial" w:hAnsi="Arial" w:cs="Arial"/>
          <w:b/>
          <w:iCs/>
          <w:lang w:val="es-SV"/>
        </w:rPr>
        <w:t>LACAP</w:t>
      </w:r>
      <w:r w:rsidRPr="00970875">
        <w:rPr>
          <w:rFonts w:ascii="Arial" w:hAnsi="Arial" w:cs="Arial"/>
          <w:iCs/>
          <w:lang w:val="es-SV"/>
        </w:rPr>
        <w:t>,</w:t>
      </w:r>
      <w:r w:rsidRPr="00970875">
        <w:rPr>
          <w:rFonts w:ascii="Arial" w:eastAsia="Arial Narrow" w:hAnsi="Arial" w:cs="Arial"/>
          <w:iCs/>
          <w:lang w:val="es-SV"/>
        </w:rPr>
        <w:t xml:space="preserve"> </w:t>
      </w:r>
      <w:r w:rsidRPr="00970875">
        <w:rPr>
          <w:rFonts w:ascii="Arial" w:hAnsi="Arial" w:cs="Arial"/>
          <w:iCs/>
          <w:lang w:val="es-SV"/>
        </w:rPr>
        <w:t>Reglamento</w:t>
      </w:r>
      <w:r w:rsidRPr="00970875">
        <w:rPr>
          <w:rFonts w:ascii="Arial" w:eastAsia="Arial Narrow" w:hAnsi="Arial" w:cs="Arial"/>
          <w:iCs/>
          <w:lang w:val="es-SV"/>
        </w:rPr>
        <w:t xml:space="preserve"> </w:t>
      </w:r>
      <w:r w:rsidRPr="00970875">
        <w:rPr>
          <w:rFonts w:ascii="Arial" w:hAnsi="Arial" w:cs="Arial"/>
          <w:iCs/>
          <w:lang w:val="es-SV"/>
        </w:rPr>
        <w:t>del</w:t>
      </w:r>
      <w:r w:rsidRPr="00970875">
        <w:rPr>
          <w:rFonts w:ascii="Arial" w:eastAsia="Arial Narrow" w:hAnsi="Arial" w:cs="Arial"/>
          <w:iCs/>
          <w:lang w:val="es-SV"/>
        </w:rPr>
        <w:t xml:space="preserve"> </w:t>
      </w:r>
      <w:r w:rsidRPr="00970875">
        <w:rPr>
          <w:rFonts w:ascii="Arial" w:hAnsi="Arial" w:cs="Arial"/>
          <w:iCs/>
          <w:lang w:val="es-SV"/>
        </w:rPr>
        <w:t>mismo</w:t>
      </w:r>
      <w:r w:rsidRPr="00970875">
        <w:rPr>
          <w:rFonts w:ascii="Arial" w:eastAsia="Arial Narrow" w:hAnsi="Arial" w:cs="Arial"/>
          <w:iCs/>
          <w:lang w:val="es-SV"/>
        </w:rPr>
        <w:t xml:space="preserve"> </w:t>
      </w:r>
      <w:r w:rsidRPr="00970875">
        <w:rPr>
          <w:rFonts w:ascii="Arial" w:hAnsi="Arial" w:cs="Arial"/>
          <w:iCs/>
          <w:lang w:val="es-SV"/>
        </w:rPr>
        <w:t>cuerpo</w:t>
      </w:r>
      <w:r w:rsidRPr="00970875">
        <w:rPr>
          <w:rFonts w:ascii="Arial" w:eastAsia="Arial Narrow" w:hAnsi="Arial" w:cs="Arial"/>
          <w:iCs/>
          <w:lang w:val="es-SV"/>
        </w:rPr>
        <w:t xml:space="preserve"> </w:t>
      </w:r>
      <w:r w:rsidRPr="00970875">
        <w:rPr>
          <w:rFonts w:ascii="Arial" w:hAnsi="Arial" w:cs="Arial"/>
          <w:iCs/>
          <w:lang w:val="es-SV"/>
        </w:rPr>
        <w:t xml:space="preserve">legal, en adelante </w:t>
      </w:r>
      <w:r w:rsidRPr="00970875">
        <w:rPr>
          <w:rFonts w:ascii="Arial" w:hAnsi="Arial" w:cs="Arial"/>
          <w:b/>
          <w:iCs/>
          <w:lang w:val="es-SV"/>
        </w:rPr>
        <w:t>RELACAP</w:t>
      </w:r>
      <w:r w:rsidRPr="00970875">
        <w:rPr>
          <w:rFonts w:ascii="Arial" w:hAnsi="Arial" w:cs="Arial"/>
          <w:iCs/>
          <w:lang w:val="es-SV"/>
        </w:rPr>
        <w:t>,</w:t>
      </w:r>
      <w:r w:rsidRPr="00970875">
        <w:rPr>
          <w:rFonts w:ascii="Arial" w:eastAsia="Arial Narrow" w:hAnsi="Arial" w:cs="Arial"/>
          <w:iCs/>
          <w:lang w:val="es-SV"/>
        </w:rPr>
        <w:t xml:space="preserve"> </w:t>
      </w:r>
      <w:r w:rsidRPr="00970875">
        <w:rPr>
          <w:rFonts w:ascii="Arial" w:hAnsi="Arial" w:cs="Arial"/>
          <w:iCs/>
          <w:lang w:val="es-SV"/>
        </w:rPr>
        <w:t>Bases</w:t>
      </w:r>
      <w:r w:rsidRPr="00970875">
        <w:rPr>
          <w:rFonts w:ascii="Arial" w:eastAsia="Arial Narrow" w:hAnsi="Arial" w:cs="Arial"/>
          <w:iCs/>
          <w:lang w:val="es-SV"/>
        </w:rPr>
        <w:t xml:space="preserve"> </w:t>
      </w:r>
      <w:r w:rsidRPr="00970875">
        <w:rPr>
          <w:rFonts w:ascii="Arial" w:hAnsi="Arial" w:cs="Arial"/>
          <w:iCs/>
          <w:lang w:val="es-SV"/>
        </w:rPr>
        <w:t>de</w:t>
      </w:r>
      <w:r w:rsidRPr="00970875">
        <w:rPr>
          <w:rFonts w:ascii="Arial" w:eastAsia="Arial Narrow" w:hAnsi="Arial" w:cs="Arial"/>
          <w:iCs/>
          <w:lang w:val="es-SV"/>
        </w:rPr>
        <w:t xml:space="preserve"> </w:t>
      </w:r>
      <w:r w:rsidRPr="00970875">
        <w:rPr>
          <w:rFonts w:ascii="Arial" w:hAnsi="Arial" w:cs="Arial"/>
          <w:iCs/>
          <w:lang w:val="es-SV"/>
        </w:rPr>
        <w:t>Licitación</w:t>
      </w:r>
      <w:r w:rsidRPr="00970875">
        <w:rPr>
          <w:rFonts w:ascii="Arial" w:eastAsia="Arial Narrow" w:hAnsi="Arial" w:cs="Arial"/>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especial</w:t>
      </w:r>
      <w:r w:rsidRPr="00970875">
        <w:rPr>
          <w:rFonts w:ascii="Arial" w:eastAsia="Arial Narrow" w:hAnsi="Arial" w:cs="Arial"/>
          <w:iCs/>
          <w:lang w:val="es-SV"/>
        </w:rPr>
        <w:t xml:space="preserve"> </w:t>
      </w:r>
      <w:r w:rsidRPr="00970875">
        <w:rPr>
          <w:rFonts w:ascii="Arial" w:hAnsi="Arial" w:cs="Arial"/>
          <w:iCs/>
          <w:lang w:val="es-SV"/>
        </w:rPr>
        <w:t>a</w:t>
      </w:r>
      <w:r w:rsidRPr="00970875">
        <w:rPr>
          <w:rFonts w:ascii="Arial" w:eastAsia="Arial Narrow" w:hAnsi="Arial" w:cs="Arial"/>
          <w:iCs/>
          <w:lang w:val="es-SV"/>
        </w:rPr>
        <w:t xml:space="preserve"> </w:t>
      </w:r>
      <w:r w:rsidRPr="00970875">
        <w:rPr>
          <w:rFonts w:ascii="Arial" w:hAnsi="Arial" w:cs="Arial"/>
          <w:iCs/>
          <w:lang w:val="es-SV"/>
        </w:rPr>
        <w:t>las</w:t>
      </w:r>
      <w:r w:rsidRPr="00970875">
        <w:rPr>
          <w:rFonts w:ascii="Arial" w:eastAsia="Arial Narrow" w:hAnsi="Arial" w:cs="Arial"/>
          <w:iCs/>
          <w:lang w:val="es-SV"/>
        </w:rPr>
        <w:t xml:space="preserve"> </w:t>
      </w:r>
      <w:r w:rsidRPr="00970875">
        <w:rPr>
          <w:rFonts w:ascii="Arial" w:hAnsi="Arial" w:cs="Arial"/>
          <w:iCs/>
          <w:lang w:val="es-SV"/>
        </w:rPr>
        <w:t>obligaciones,</w:t>
      </w:r>
      <w:r w:rsidRPr="00970875">
        <w:rPr>
          <w:rFonts w:ascii="Arial" w:eastAsia="Arial Narrow" w:hAnsi="Arial" w:cs="Arial"/>
          <w:iCs/>
          <w:lang w:val="es-SV"/>
        </w:rPr>
        <w:t xml:space="preserve"> </w:t>
      </w:r>
      <w:r w:rsidRPr="00970875">
        <w:rPr>
          <w:rFonts w:ascii="Arial" w:hAnsi="Arial" w:cs="Arial"/>
          <w:iCs/>
          <w:lang w:val="es-SV"/>
        </w:rPr>
        <w:t>condiciones</w:t>
      </w:r>
      <w:r w:rsidRPr="00970875">
        <w:rPr>
          <w:rFonts w:ascii="Arial" w:eastAsia="Arial Narrow" w:hAnsi="Arial" w:cs="Arial"/>
          <w:iCs/>
          <w:lang w:val="es-SV"/>
        </w:rPr>
        <w:t xml:space="preserve"> </w:t>
      </w:r>
      <w:r w:rsidRPr="00970875">
        <w:rPr>
          <w:rFonts w:ascii="Arial" w:hAnsi="Arial" w:cs="Arial"/>
          <w:iCs/>
          <w:lang w:val="es-SV"/>
        </w:rPr>
        <w:t>y</w:t>
      </w:r>
      <w:r w:rsidRPr="00970875">
        <w:rPr>
          <w:rFonts w:ascii="Arial" w:eastAsia="Arial Narrow" w:hAnsi="Arial" w:cs="Arial"/>
          <w:iCs/>
          <w:lang w:val="es-SV"/>
        </w:rPr>
        <w:t xml:space="preserve"> </w:t>
      </w:r>
      <w:r w:rsidRPr="00970875">
        <w:rPr>
          <w:rFonts w:ascii="Arial" w:hAnsi="Arial" w:cs="Arial"/>
          <w:iCs/>
          <w:lang w:val="es-SV"/>
        </w:rPr>
        <w:t>pactos</w:t>
      </w:r>
      <w:r w:rsidRPr="00970875">
        <w:rPr>
          <w:rFonts w:ascii="Arial" w:eastAsia="Arial Narrow" w:hAnsi="Arial" w:cs="Arial"/>
          <w:iCs/>
          <w:lang w:val="es-SV"/>
        </w:rPr>
        <w:t xml:space="preserve"> </w:t>
      </w:r>
      <w:r w:rsidRPr="00970875">
        <w:rPr>
          <w:rFonts w:ascii="Arial" w:hAnsi="Arial" w:cs="Arial"/>
          <w:iCs/>
          <w:lang w:val="es-SV"/>
        </w:rPr>
        <w:t>establecidos</w:t>
      </w:r>
      <w:r w:rsidRPr="00970875">
        <w:rPr>
          <w:rFonts w:ascii="Arial" w:eastAsia="Arial Narrow" w:hAnsi="Arial" w:cs="Arial"/>
          <w:iCs/>
          <w:lang w:val="es-SV"/>
        </w:rPr>
        <w:t xml:space="preserve"> </w:t>
      </w:r>
      <w:r w:rsidRPr="00970875">
        <w:rPr>
          <w:rFonts w:ascii="Arial" w:hAnsi="Arial" w:cs="Arial"/>
          <w:iCs/>
          <w:lang w:val="es-SV"/>
        </w:rPr>
        <w:t>en</w:t>
      </w:r>
      <w:r w:rsidRPr="00970875">
        <w:rPr>
          <w:rFonts w:ascii="Arial" w:eastAsia="Arial Narrow" w:hAnsi="Arial" w:cs="Arial"/>
          <w:iCs/>
          <w:lang w:val="es-SV"/>
        </w:rPr>
        <w:t xml:space="preserve"> </w:t>
      </w:r>
      <w:r w:rsidRPr="00970875">
        <w:rPr>
          <w:rFonts w:ascii="Arial" w:hAnsi="Arial" w:cs="Arial"/>
          <w:iCs/>
          <w:lang w:val="es-SV"/>
        </w:rPr>
        <w:t>las</w:t>
      </w:r>
      <w:r w:rsidRPr="00970875">
        <w:rPr>
          <w:rFonts w:ascii="Arial" w:eastAsia="Arial Narrow" w:hAnsi="Arial" w:cs="Arial"/>
          <w:iCs/>
          <w:lang w:val="es-SV"/>
        </w:rPr>
        <w:t xml:space="preserve"> </w:t>
      </w:r>
      <w:r w:rsidRPr="00970875">
        <w:rPr>
          <w:rFonts w:ascii="Arial" w:hAnsi="Arial" w:cs="Arial"/>
          <w:iCs/>
          <w:lang w:val="es-SV"/>
        </w:rPr>
        <w:t>cláusulas</w:t>
      </w:r>
      <w:r w:rsidRPr="00970875">
        <w:rPr>
          <w:rFonts w:ascii="Arial" w:eastAsia="Arial Narrow" w:hAnsi="Arial" w:cs="Arial"/>
          <w:iCs/>
          <w:lang w:val="es-SV"/>
        </w:rPr>
        <w:t xml:space="preserve"> </w:t>
      </w:r>
      <w:r w:rsidRPr="00970875">
        <w:rPr>
          <w:rFonts w:ascii="Arial" w:hAnsi="Arial" w:cs="Arial"/>
          <w:iCs/>
          <w:lang w:val="es-SV"/>
        </w:rPr>
        <w:t>siguientes:</w:t>
      </w:r>
    </w:p>
    <w:p w14:paraId="143E9E7E" w14:textId="089EA875" w:rsidR="001C1C56" w:rsidRPr="00B51B87" w:rsidRDefault="001C1C56" w:rsidP="00470E9D">
      <w:pPr>
        <w:jc w:val="both"/>
        <w:rPr>
          <w:rFonts w:ascii="Arial" w:hAnsi="Arial" w:cs="Arial"/>
          <w:b/>
          <w:bCs/>
          <w:iCs/>
          <w:spacing w:val="-2"/>
          <w:sz w:val="16"/>
          <w:szCs w:val="16"/>
        </w:rPr>
      </w:pPr>
    </w:p>
    <w:p w14:paraId="21399A9D" w14:textId="769A7AF1" w:rsidR="006514DF" w:rsidRPr="00B51B87" w:rsidRDefault="006514DF" w:rsidP="006514DF">
      <w:pPr>
        <w:spacing w:line="360" w:lineRule="auto"/>
        <w:jc w:val="both"/>
        <w:rPr>
          <w:rFonts w:ascii="Arial" w:hAnsi="Arial" w:cs="Arial"/>
          <w:lang w:val="es-SV"/>
        </w:rPr>
      </w:pPr>
      <w:r w:rsidRPr="00B51B87">
        <w:rPr>
          <w:rFonts w:ascii="Arial" w:hAnsi="Arial" w:cs="Arial"/>
          <w:b/>
          <w:caps/>
          <w:u w:val="single"/>
          <w:lang w:val="es-SV"/>
        </w:rPr>
        <w:t xml:space="preserve">CLAUSULA </w:t>
      </w:r>
      <w:r w:rsidR="00221E2F" w:rsidRPr="00B51B87">
        <w:rPr>
          <w:rFonts w:ascii="Arial" w:hAnsi="Arial" w:cs="Arial"/>
          <w:b/>
          <w:caps/>
          <w:u w:val="single"/>
          <w:lang w:val="es-SV"/>
        </w:rPr>
        <w:t>PRIMERA</w:t>
      </w:r>
      <w:r w:rsidR="00221E2F" w:rsidRPr="00B51B87">
        <w:rPr>
          <w:rFonts w:ascii="Arial" w:hAnsi="Arial" w:cs="Arial"/>
          <w:bCs/>
          <w:caps/>
          <w:lang w:val="es-SV"/>
        </w:rPr>
        <w:t>. -</w:t>
      </w:r>
      <w:r w:rsidRPr="00B51B87">
        <w:rPr>
          <w:rFonts w:ascii="Arial" w:hAnsi="Arial" w:cs="Arial"/>
          <w:bCs/>
          <w:caps/>
          <w:lang w:val="es-SV"/>
        </w:rPr>
        <w:t xml:space="preserve"> </w:t>
      </w:r>
      <w:r w:rsidRPr="00470E9D">
        <w:rPr>
          <w:rFonts w:ascii="Arial Narrow" w:eastAsia="Microsoft JhengHei" w:hAnsi="Arial Narrow" w:cs="Arial"/>
          <w:b/>
          <w:bCs/>
          <w:caps/>
          <w:sz w:val="28"/>
          <w:szCs w:val="28"/>
          <w:lang w:val="es-SV"/>
        </w:rPr>
        <w:t>Objeto</w:t>
      </w:r>
      <w:r w:rsidRPr="00470E9D">
        <w:rPr>
          <w:rFonts w:ascii="Arial Narrow" w:hAnsi="Arial Narrow" w:cs="Arial"/>
          <w:b/>
          <w:bCs/>
          <w:caps/>
          <w:sz w:val="28"/>
          <w:szCs w:val="28"/>
          <w:lang w:val="es-SV"/>
        </w:rPr>
        <w:t>:</w:t>
      </w:r>
    </w:p>
    <w:p w14:paraId="7B47FD8D" w14:textId="5220EE34" w:rsidR="00336F6B" w:rsidRPr="00684306" w:rsidRDefault="00336F6B" w:rsidP="00336F6B">
      <w:pPr>
        <w:spacing w:line="360" w:lineRule="auto"/>
        <w:jc w:val="both"/>
        <w:rPr>
          <w:rFonts w:ascii="Arial" w:hAnsi="Arial" w:cs="Arial"/>
          <w:lang w:val="es-SV"/>
        </w:rPr>
      </w:pPr>
      <w:r w:rsidRPr="00336F6B">
        <w:rPr>
          <w:rFonts w:ascii="Arial" w:hAnsi="Arial" w:cs="Arial"/>
          <w:lang w:val="es-SV"/>
        </w:rPr>
        <w:t xml:space="preserve">El objeto del presente Contrato es el </w:t>
      </w:r>
      <w:r w:rsidRPr="00336F6B">
        <w:rPr>
          <w:rFonts w:ascii="Arial" w:hAnsi="Arial" w:cs="Arial"/>
          <w:b/>
          <w:caps/>
          <w:lang w:val="es-SV"/>
        </w:rPr>
        <w:t>Arrendamiento</w:t>
      </w:r>
      <w:r w:rsidRPr="00336F6B">
        <w:rPr>
          <w:rFonts w:ascii="Arial" w:hAnsi="Arial" w:cs="Arial"/>
          <w:lang w:val="es-SV"/>
        </w:rPr>
        <w:t xml:space="preserve"> de: </w:t>
      </w:r>
      <w:r w:rsidRPr="00336F6B">
        <w:rPr>
          <w:rFonts w:ascii="Arial" w:hAnsi="Arial" w:cs="Arial"/>
          <w:b/>
          <w:bCs/>
          <w:lang w:val="es-SV"/>
        </w:rPr>
        <w:t>1)</w:t>
      </w:r>
      <w:r w:rsidRPr="00336F6B">
        <w:rPr>
          <w:rFonts w:ascii="Arial" w:hAnsi="Arial" w:cs="Arial"/>
          <w:lang w:val="es-SV"/>
        </w:rPr>
        <w:t xml:space="preserve"> Las Instalaciones Físicas que incluyen: Área Física de preparación de Alimentos;  Área de Descarga, Bodega de </w:t>
      </w:r>
      <w:r w:rsidRPr="00336F6B">
        <w:rPr>
          <w:rFonts w:ascii="Arial" w:hAnsi="Arial" w:cs="Arial"/>
          <w:lang w:val="es-SV"/>
        </w:rPr>
        <w:lastRenderedPageBreak/>
        <w:t xml:space="preserve">Almacenamiento para Alimentos, Bodega para Equipos, Oficina Administrativa, área de lavado de Equipo, área de preparación de Alimentos, Servicios Sanitarios y Refrigeración; Área de Cafetería que comprende: Comedor Principal, Comedor Terraza, Despacho, Pasillo, Bodega y Sanitario, incluyendo los servicios de electricidad y agua potable; y </w:t>
      </w:r>
      <w:r w:rsidRPr="00336F6B">
        <w:rPr>
          <w:rFonts w:ascii="Arial" w:hAnsi="Arial" w:cs="Arial"/>
          <w:b/>
          <w:bCs/>
          <w:lang w:val="es-SV"/>
        </w:rPr>
        <w:t>2)</w:t>
      </w:r>
      <w:r w:rsidRPr="00336F6B">
        <w:rPr>
          <w:rFonts w:ascii="Arial" w:hAnsi="Arial" w:cs="Arial"/>
          <w:lang w:val="es-SV"/>
        </w:rPr>
        <w:t xml:space="preserve"> Los Bienes siguientes: </w:t>
      </w:r>
    </w:p>
    <w:tbl>
      <w:tblPr>
        <w:tblW w:w="10491" w:type="dxa"/>
        <w:tblInd w:w="-110" w:type="dxa"/>
        <w:tblCellMar>
          <w:left w:w="70" w:type="dxa"/>
          <w:right w:w="70" w:type="dxa"/>
        </w:tblCellMar>
        <w:tblLook w:val="04A0" w:firstRow="1" w:lastRow="0" w:firstColumn="1" w:lastColumn="0" w:noHBand="0" w:noVBand="1"/>
      </w:tblPr>
      <w:tblGrid>
        <w:gridCol w:w="1170"/>
        <w:gridCol w:w="3021"/>
        <w:gridCol w:w="4320"/>
        <w:gridCol w:w="1980"/>
      </w:tblGrid>
      <w:tr w:rsidR="00336F6B" w:rsidRPr="000C50B9" w14:paraId="6C989D8E" w14:textId="77777777" w:rsidTr="00336F6B">
        <w:trPr>
          <w:trHeight w:val="525"/>
        </w:trPr>
        <w:tc>
          <w:tcPr>
            <w:tcW w:w="10491"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CBFC3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 xml:space="preserve">Inventario de </w:t>
            </w:r>
            <w:r>
              <w:rPr>
                <w:rFonts w:ascii="Arial" w:hAnsi="Arial" w:cs="Arial"/>
                <w:color w:val="000000"/>
                <w:lang w:val="es-US" w:eastAsia="es-US"/>
              </w:rPr>
              <w:t xml:space="preserve">bienes entregados en arrendamiento de febrero a diciembre </w:t>
            </w:r>
            <w:r w:rsidRPr="000C50B9">
              <w:rPr>
                <w:rFonts w:ascii="Arial" w:hAnsi="Arial" w:cs="Arial"/>
                <w:color w:val="000000"/>
                <w:lang w:val="es-US" w:eastAsia="es-US"/>
              </w:rPr>
              <w:t>2021</w:t>
            </w:r>
          </w:p>
        </w:tc>
      </w:tr>
      <w:tr w:rsidR="00336F6B" w:rsidRPr="000C50B9" w14:paraId="0B7A3DCB" w14:textId="77777777" w:rsidTr="002B27C1">
        <w:trPr>
          <w:trHeight w:val="450"/>
        </w:trPr>
        <w:tc>
          <w:tcPr>
            <w:tcW w:w="1170" w:type="dxa"/>
            <w:tcBorders>
              <w:top w:val="nil"/>
              <w:left w:val="single" w:sz="4" w:space="0" w:color="auto"/>
              <w:bottom w:val="single" w:sz="4" w:space="0" w:color="auto"/>
              <w:right w:val="single" w:sz="4" w:space="0" w:color="auto"/>
            </w:tcBorders>
            <w:shd w:val="clear" w:color="000000" w:fill="D9D9D9"/>
            <w:noWrap/>
            <w:vAlign w:val="center"/>
            <w:hideMark/>
          </w:tcPr>
          <w:p w14:paraId="35E131E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Cantidad</w:t>
            </w:r>
          </w:p>
        </w:tc>
        <w:tc>
          <w:tcPr>
            <w:tcW w:w="3021" w:type="dxa"/>
            <w:tcBorders>
              <w:top w:val="nil"/>
              <w:left w:val="nil"/>
              <w:bottom w:val="single" w:sz="4" w:space="0" w:color="auto"/>
              <w:right w:val="single" w:sz="4" w:space="0" w:color="auto"/>
            </w:tcBorders>
            <w:shd w:val="clear" w:color="000000" w:fill="D9D9D9"/>
            <w:vAlign w:val="center"/>
            <w:hideMark/>
          </w:tcPr>
          <w:p w14:paraId="1B44DC6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Código</w:t>
            </w:r>
          </w:p>
        </w:tc>
        <w:tc>
          <w:tcPr>
            <w:tcW w:w="4320" w:type="dxa"/>
            <w:tcBorders>
              <w:top w:val="nil"/>
              <w:left w:val="nil"/>
              <w:bottom w:val="single" w:sz="4" w:space="0" w:color="auto"/>
              <w:right w:val="single" w:sz="4" w:space="0" w:color="auto"/>
            </w:tcBorders>
            <w:shd w:val="clear" w:color="000000" w:fill="D9D9D9"/>
            <w:vAlign w:val="center"/>
            <w:hideMark/>
          </w:tcPr>
          <w:p w14:paraId="3BC8926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Descripción</w:t>
            </w:r>
          </w:p>
        </w:tc>
        <w:tc>
          <w:tcPr>
            <w:tcW w:w="1980" w:type="dxa"/>
            <w:tcBorders>
              <w:top w:val="nil"/>
              <w:left w:val="nil"/>
              <w:bottom w:val="single" w:sz="4" w:space="0" w:color="auto"/>
              <w:right w:val="single" w:sz="4" w:space="0" w:color="auto"/>
            </w:tcBorders>
            <w:shd w:val="clear" w:color="000000" w:fill="D9D9D9"/>
            <w:noWrap/>
            <w:vAlign w:val="center"/>
            <w:hideMark/>
          </w:tcPr>
          <w:p w14:paraId="18A4F5E6" w14:textId="77777777" w:rsidR="00336F6B" w:rsidRPr="00C97494" w:rsidRDefault="00336F6B" w:rsidP="00336F6B">
            <w:pPr>
              <w:suppressAutoHyphens w:val="0"/>
              <w:jc w:val="center"/>
              <w:rPr>
                <w:rFonts w:ascii="Arial" w:hAnsi="Arial" w:cs="Arial"/>
                <w:color w:val="000000"/>
                <w:lang w:val="es-US" w:eastAsia="es-US"/>
              </w:rPr>
            </w:pPr>
            <w:r w:rsidRPr="00C97494">
              <w:rPr>
                <w:rFonts w:ascii="Arial" w:hAnsi="Arial" w:cs="Arial"/>
                <w:color w:val="000000"/>
                <w:sz w:val="22"/>
                <w:szCs w:val="22"/>
                <w:lang w:val="es-US" w:eastAsia="es-US"/>
              </w:rPr>
              <w:t>Valor</w:t>
            </w:r>
            <w:r>
              <w:rPr>
                <w:rFonts w:ascii="Arial" w:hAnsi="Arial" w:cs="Arial"/>
                <w:color w:val="000000"/>
                <w:sz w:val="22"/>
                <w:szCs w:val="22"/>
                <w:lang w:val="es-US" w:eastAsia="es-US"/>
              </w:rPr>
              <w:t xml:space="preserve"> </w:t>
            </w:r>
            <w:proofErr w:type="spellStart"/>
            <w:r w:rsidRPr="00C97494">
              <w:rPr>
                <w:rFonts w:ascii="Arial" w:hAnsi="Arial" w:cs="Arial"/>
                <w:color w:val="000000"/>
                <w:sz w:val="22"/>
                <w:szCs w:val="22"/>
                <w:lang w:val="es-US" w:eastAsia="es-US"/>
              </w:rPr>
              <w:t>Adq</w:t>
            </w:r>
            <w:proofErr w:type="spellEnd"/>
            <w:r w:rsidRPr="00C97494">
              <w:rPr>
                <w:rFonts w:ascii="Arial" w:hAnsi="Arial" w:cs="Arial"/>
                <w:color w:val="000000"/>
                <w:sz w:val="22"/>
                <w:szCs w:val="22"/>
                <w:lang w:val="es-US" w:eastAsia="es-US"/>
              </w:rPr>
              <w:t xml:space="preserve"> ($)</w:t>
            </w:r>
          </w:p>
        </w:tc>
      </w:tr>
      <w:tr w:rsidR="00336F6B" w:rsidRPr="000C50B9" w14:paraId="0E755D06" w14:textId="77777777" w:rsidTr="002B27C1">
        <w:trPr>
          <w:trHeight w:val="33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BA141E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46B0F3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0155-153-002-01-00002</w:t>
            </w:r>
          </w:p>
        </w:tc>
        <w:tc>
          <w:tcPr>
            <w:tcW w:w="4320" w:type="dxa"/>
            <w:tcBorders>
              <w:top w:val="nil"/>
              <w:left w:val="nil"/>
              <w:bottom w:val="single" w:sz="4" w:space="0" w:color="auto"/>
              <w:right w:val="single" w:sz="4" w:space="0" w:color="auto"/>
            </w:tcBorders>
            <w:shd w:val="clear" w:color="auto" w:fill="auto"/>
            <w:vAlign w:val="center"/>
            <w:hideMark/>
          </w:tcPr>
          <w:p w14:paraId="3A3497F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Horno eléctrico</w:t>
            </w:r>
          </w:p>
        </w:tc>
        <w:tc>
          <w:tcPr>
            <w:tcW w:w="1980" w:type="dxa"/>
            <w:tcBorders>
              <w:top w:val="nil"/>
              <w:left w:val="nil"/>
              <w:bottom w:val="single" w:sz="4" w:space="0" w:color="auto"/>
              <w:right w:val="single" w:sz="4" w:space="0" w:color="auto"/>
            </w:tcBorders>
            <w:shd w:val="clear" w:color="auto" w:fill="auto"/>
            <w:noWrap/>
            <w:vAlign w:val="center"/>
            <w:hideMark/>
          </w:tcPr>
          <w:p w14:paraId="0EB69B6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$9,708.80</w:t>
            </w:r>
          </w:p>
        </w:tc>
      </w:tr>
      <w:tr w:rsidR="00336F6B" w:rsidRPr="000C50B9" w14:paraId="46F3B26B" w14:textId="77777777" w:rsidTr="002B27C1">
        <w:trPr>
          <w:trHeight w:val="33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77E5A0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551079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0155-153-004-01-00003</w:t>
            </w:r>
          </w:p>
        </w:tc>
        <w:tc>
          <w:tcPr>
            <w:tcW w:w="4320" w:type="dxa"/>
            <w:tcBorders>
              <w:top w:val="nil"/>
              <w:left w:val="nil"/>
              <w:bottom w:val="single" w:sz="4" w:space="0" w:color="auto"/>
              <w:right w:val="single" w:sz="4" w:space="0" w:color="auto"/>
            </w:tcBorders>
            <w:shd w:val="clear" w:color="auto" w:fill="auto"/>
            <w:vAlign w:val="center"/>
            <w:hideMark/>
          </w:tcPr>
          <w:p w14:paraId="209C795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Plancha a gas</w:t>
            </w:r>
          </w:p>
        </w:tc>
        <w:tc>
          <w:tcPr>
            <w:tcW w:w="1980" w:type="dxa"/>
            <w:tcBorders>
              <w:top w:val="nil"/>
              <w:left w:val="nil"/>
              <w:bottom w:val="single" w:sz="4" w:space="0" w:color="auto"/>
              <w:right w:val="single" w:sz="4" w:space="0" w:color="auto"/>
            </w:tcBorders>
            <w:shd w:val="clear" w:color="auto" w:fill="auto"/>
            <w:noWrap/>
            <w:vAlign w:val="center"/>
            <w:hideMark/>
          </w:tcPr>
          <w:p w14:paraId="2DE8619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$2,235.00</w:t>
            </w:r>
          </w:p>
        </w:tc>
      </w:tr>
      <w:tr w:rsidR="00336F6B" w:rsidRPr="000C50B9" w14:paraId="28E36609"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E109C4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E48D8E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0155-153-004-01-00014</w:t>
            </w:r>
          </w:p>
        </w:tc>
        <w:tc>
          <w:tcPr>
            <w:tcW w:w="4320" w:type="dxa"/>
            <w:tcBorders>
              <w:top w:val="nil"/>
              <w:left w:val="nil"/>
              <w:bottom w:val="single" w:sz="4" w:space="0" w:color="auto"/>
              <w:right w:val="single" w:sz="4" w:space="0" w:color="auto"/>
            </w:tcBorders>
            <w:shd w:val="clear" w:color="auto" w:fill="auto"/>
            <w:vAlign w:val="center"/>
            <w:hideMark/>
          </w:tcPr>
          <w:p w14:paraId="3BB56F0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Lechero de aluminio No. 10</w:t>
            </w:r>
          </w:p>
        </w:tc>
        <w:tc>
          <w:tcPr>
            <w:tcW w:w="1980" w:type="dxa"/>
            <w:tcBorders>
              <w:top w:val="nil"/>
              <w:left w:val="nil"/>
              <w:bottom w:val="single" w:sz="4" w:space="0" w:color="auto"/>
              <w:right w:val="single" w:sz="4" w:space="0" w:color="auto"/>
            </w:tcBorders>
            <w:shd w:val="clear" w:color="auto" w:fill="auto"/>
            <w:noWrap/>
            <w:vAlign w:val="center"/>
            <w:hideMark/>
          </w:tcPr>
          <w:p w14:paraId="3A71555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w:t>
            </w:r>
          </w:p>
        </w:tc>
      </w:tr>
      <w:tr w:rsidR="00336F6B" w:rsidRPr="000C50B9" w14:paraId="1CA73C6E"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6CE3E0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12EC62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0155-153-004-01-00016</w:t>
            </w:r>
          </w:p>
        </w:tc>
        <w:tc>
          <w:tcPr>
            <w:tcW w:w="4320" w:type="dxa"/>
            <w:tcBorders>
              <w:top w:val="nil"/>
              <w:left w:val="nil"/>
              <w:bottom w:val="single" w:sz="4" w:space="0" w:color="auto"/>
              <w:right w:val="single" w:sz="4" w:space="0" w:color="auto"/>
            </w:tcBorders>
            <w:shd w:val="clear" w:color="auto" w:fill="auto"/>
            <w:vAlign w:val="center"/>
            <w:hideMark/>
          </w:tcPr>
          <w:p w14:paraId="1A74625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Lechero de aluminio No. 10 15304-235</w:t>
            </w:r>
          </w:p>
        </w:tc>
        <w:tc>
          <w:tcPr>
            <w:tcW w:w="1980" w:type="dxa"/>
            <w:tcBorders>
              <w:top w:val="nil"/>
              <w:left w:val="nil"/>
              <w:bottom w:val="single" w:sz="4" w:space="0" w:color="auto"/>
              <w:right w:val="single" w:sz="4" w:space="0" w:color="auto"/>
            </w:tcBorders>
            <w:shd w:val="clear" w:color="auto" w:fill="auto"/>
            <w:noWrap/>
            <w:vAlign w:val="center"/>
            <w:hideMark/>
          </w:tcPr>
          <w:p w14:paraId="7DED88D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w:t>
            </w:r>
          </w:p>
        </w:tc>
      </w:tr>
      <w:tr w:rsidR="00336F6B" w:rsidRPr="000C50B9" w14:paraId="13BEAE99"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6C614E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81D1D6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0155-153-004-01-00022</w:t>
            </w:r>
          </w:p>
        </w:tc>
        <w:tc>
          <w:tcPr>
            <w:tcW w:w="4320" w:type="dxa"/>
            <w:tcBorders>
              <w:top w:val="nil"/>
              <w:left w:val="nil"/>
              <w:bottom w:val="single" w:sz="4" w:space="0" w:color="auto"/>
              <w:right w:val="single" w:sz="4" w:space="0" w:color="auto"/>
            </w:tcBorders>
            <w:shd w:val="clear" w:color="auto" w:fill="auto"/>
            <w:vAlign w:val="center"/>
            <w:hideMark/>
          </w:tcPr>
          <w:p w14:paraId="5FFD4AA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Cilindro de acero inoxidable mediano</w:t>
            </w:r>
          </w:p>
        </w:tc>
        <w:tc>
          <w:tcPr>
            <w:tcW w:w="1980" w:type="dxa"/>
            <w:tcBorders>
              <w:top w:val="nil"/>
              <w:left w:val="nil"/>
              <w:bottom w:val="single" w:sz="4" w:space="0" w:color="auto"/>
              <w:right w:val="single" w:sz="4" w:space="0" w:color="auto"/>
            </w:tcBorders>
            <w:shd w:val="clear" w:color="auto" w:fill="auto"/>
            <w:noWrap/>
            <w:vAlign w:val="center"/>
            <w:hideMark/>
          </w:tcPr>
          <w:p w14:paraId="132529B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$14.23</w:t>
            </w:r>
          </w:p>
        </w:tc>
      </w:tr>
      <w:tr w:rsidR="00336F6B" w:rsidRPr="000C50B9" w14:paraId="0BD02C02"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53CD7E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A32CAB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0155-153-004-01-00023</w:t>
            </w:r>
          </w:p>
        </w:tc>
        <w:tc>
          <w:tcPr>
            <w:tcW w:w="4320" w:type="dxa"/>
            <w:tcBorders>
              <w:top w:val="nil"/>
              <w:left w:val="nil"/>
              <w:bottom w:val="single" w:sz="4" w:space="0" w:color="auto"/>
              <w:right w:val="single" w:sz="4" w:space="0" w:color="auto"/>
            </w:tcBorders>
            <w:shd w:val="clear" w:color="auto" w:fill="auto"/>
            <w:vAlign w:val="center"/>
            <w:hideMark/>
          </w:tcPr>
          <w:p w14:paraId="6997077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Cilindro de acero inoxidable mediano</w:t>
            </w:r>
          </w:p>
        </w:tc>
        <w:tc>
          <w:tcPr>
            <w:tcW w:w="1980" w:type="dxa"/>
            <w:tcBorders>
              <w:top w:val="nil"/>
              <w:left w:val="nil"/>
              <w:bottom w:val="single" w:sz="4" w:space="0" w:color="auto"/>
              <w:right w:val="single" w:sz="4" w:space="0" w:color="auto"/>
            </w:tcBorders>
            <w:shd w:val="clear" w:color="auto" w:fill="auto"/>
            <w:noWrap/>
            <w:vAlign w:val="center"/>
            <w:hideMark/>
          </w:tcPr>
          <w:p w14:paraId="6205991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$14.23</w:t>
            </w:r>
          </w:p>
        </w:tc>
      </w:tr>
      <w:tr w:rsidR="00336F6B" w:rsidRPr="000C50B9" w14:paraId="16DB083B"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C34F1D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62F7A6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0155-153-004-01-00024</w:t>
            </w:r>
          </w:p>
        </w:tc>
        <w:tc>
          <w:tcPr>
            <w:tcW w:w="4320" w:type="dxa"/>
            <w:tcBorders>
              <w:top w:val="nil"/>
              <w:left w:val="nil"/>
              <w:bottom w:val="single" w:sz="4" w:space="0" w:color="auto"/>
              <w:right w:val="single" w:sz="4" w:space="0" w:color="auto"/>
            </w:tcBorders>
            <w:shd w:val="clear" w:color="auto" w:fill="auto"/>
            <w:vAlign w:val="center"/>
            <w:hideMark/>
          </w:tcPr>
          <w:p w14:paraId="0677E0C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Cilindro acero inoxidable mediano</w:t>
            </w:r>
          </w:p>
        </w:tc>
        <w:tc>
          <w:tcPr>
            <w:tcW w:w="1980" w:type="dxa"/>
            <w:tcBorders>
              <w:top w:val="nil"/>
              <w:left w:val="nil"/>
              <w:bottom w:val="single" w:sz="4" w:space="0" w:color="auto"/>
              <w:right w:val="single" w:sz="4" w:space="0" w:color="auto"/>
            </w:tcBorders>
            <w:shd w:val="clear" w:color="auto" w:fill="auto"/>
            <w:noWrap/>
            <w:vAlign w:val="center"/>
            <w:hideMark/>
          </w:tcPr>
          <w:p w14:paraId="3FF78CA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$14.23</w:t>
            </w:r>
          </w:p>
        </w:tc>
      </w:tr>
      <w:tr w:rsidR="00336F6B" w:rsidRPr="000C50B9" w14:paraId="04C28A81"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BD7900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7BE540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0155-153-004-01-00025</w:t>
            </w:r>
          </w:p>
        </w:tc>
        <w:tc>
          <w:tcPr>
            <w:tcW w:w="4320" w:type="dxa"/>
            <w:tcBorders>
              <w:top w:val="nil"/>
              <w:left w:val="nil"/>
              <w:bottom w:val="single" w:sz="4" w:space="0" w:color="auto"/>
              <w:right w:val="single" w:sz="4" w:space="0" w:color="auto"/>
            </w:tcBorders>
            <w:shd w:val="clear" w:color="auto" w:fill="auto"/>
            <w:vAlign w:val="center"/>
            <w:hideMark/>
          </w:tcPr>
          <w:p w14:paraId="6BA9B25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Cilindro de acero inoxidable mediano</w:t>
            </w:r>
          </w:p>
        </w:tc>
        <w:tc>
          <w:tcPr>
            <w:tcW w:w="1980" w:type="dxa"/>
            <w:tcBorders>
              <w:top w:val="nil"/>
              <w:left w:val="nil"/>
              <w:bottom w:val="single" w:sz="4" w:space="0" w:color="auto"/>
              <w:right w:val="single" w:sz="4" w:space="0" w:color="auto"/>
            </w:tcBorders>
            <w:shd w:val="clear" w:color="auto" w:fill="auto"/>
            <w:noWrap/>
            <w:vAlign w:val="center"/>
            <w:hideMark/>
          </w:tcPr>
          <w:p w14:paraId="682C40E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$14.23</w:t>
            </w:r>
          </w:p>
        </w:tc>
      </w:tr>
      <w:tr w:rsidR="00336F6B" w:rsidRPr="000C50B9" w14:paraId="1B28B01E" w14:textId="77777777" w:rsidTr="002B27C1">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6482D4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9FD383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0155-153-004-01-00026</w:t>
            </w:r>
          </w:p>
        </w:tc>
        <w:tc>
          <w:tcPr>
            <w:tcW w:w="4320" w:type="dxa"/>
            <w:tcBorders>
              <w:top w:val="nil"/>
              <w:left w:val="nil"/>
              <w:bottom w:val="single" w:sz="4" w:space="0" w:color="auto"/>
              <w:right w:val="single" w:sz="4" w:space="0" w:color="auto"/>
            </w:tcBorders>
            <w:shd w:val="clear" w:color="auto" w:fill="auto"/>
            <w:vAlign w:val="center"/>
            <w:hideMark/>
          </w:tcPr>
          <w:p w14:paraId="526327E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Cilindro de acero inoxidable mediano</w:t>
            </w:r>
          </w:p>
        </w:tc>
        <w:tc>
          <w:tcPr>
            <w:tcW w:w="1980" w:type="dxa"/>
            <w:tcBorders>
              <w:top w:val="nil"/>
              <w:left w:val="nil"/>
              <w:bottom w:val="single" w:sz="4" w:space="0" w:color="auto"/>
              <w:right w:val="single" w:sz="4" w:space="0" w:color="auto"/>
            </w:tcBorders>
            <w:shd w:val="clear" w:color="auto" w:fill="auto"/>
            <w:noWrap/>
            <w:vAlign w:val="center"/>
            <w:hideMark/>
          </w:tcPr>
          <w:p w14:paraId="40FF3F3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$14.23</w:t>
            </w:r>
          </w:p>
        </w:tc>
      </w:tr>
      <w:tr w:rsidR="00336F6B" w:rsidRPr="000C50B9" w14:paraId="746A47FE"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2F93CE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EA220C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0155-153-027-01-00001</w:t>
            </w:r>
          </w:p>
        </w:tc>
        <w:tc>
          <w:tcPr>
            <w:tcW w:w="4320" w:type="dxa"/>
            <w:tcBorders>
              <w:top w:val="nil"/>
              <w:left w:val="nil"/>
              <w:bottom w:val="single" w:sz="4" w:space="0" w:color="auto"/>
              <w:right w:val="single" w:sz="4" w:space="0" w:color="auto"/>
            </w:tcBorders>
            <w:shd w:val="clear" w:color="auto" w:fill="auto"/>
            <w:vAlign w:val="center"/>
            <w:hideMark/>
          </w:tcPr>
          <w:p w14:paraId="1CCFD78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6C8CE64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636C9D77"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C58C93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52B489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0155-153-027-01-00002</w:t>
            </w:r>
          </w:p>
        </w:tc>
        <w:tc>
          <w:tcPr>
            <w:tcW w:w="4320" w:type="dxa"/>
            <w:tcBorders>
              <w:top w:val="nil"/>
              <w:left w:val="nil"/>
              <w:bottom w:val="single" w:sz="4" w:space="0" w:color="auto"/>
              <w:right w:val="single" w:sz="4" w:space="0" w:color="auto"/>
            </w:tcBorders>
            <w:shd w:val="clear" w:color="auto" w:fill="auto"/>
            <w:vAlign w:val="center"/>
            <w:hideMark/>
          </w:tcPr>
          <w:p w14:paraId="488DE43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0678CD6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366DF10B"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8E1CF2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9D4B46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0155-153-027-01-00003</w:t>
            </w:r>
          </w:p>
        </w:tc>
        <w:tc>
          <w:tcPr>
            <w:tcW w:w="4320" w:type="dxa"/>
            <w:tcBorders>
              <w:top w:val="nil"/>
              <w:left w:val="nil"/>
              <w:bottom w:val="single" w:sz="4" w:space="0" w:color="auto"/>
              <w:right w:val="single" w:sz="4" w:space="0" w:color="auto"/>
            </w:tcBorders>
            <w:shd w:val="clear" w:color="auto" w:fill="auto"/>
            <w:vAlign w:val="center"/>
            <w:hideMark/>
          </w:tcPr>
          <w:p w14:paraId="2018C35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710A626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3CF8BF43"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2C514E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DC0B17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0155-153-027-01-00004</w:t>
            </w:r>
          </w:p>
        </w:tc>
        <w:tc>
          <w:tcPr>
            <w:tcW w:w="4320" w:type="dxa"/>
            <w:tcBorders>
              <w:top w:val="nil"/>
              <w:left w:val="nil"/>
              <w:bottom w:val="single" w:sz="4" w:space="0" w:color="auto"/>
              <w:right w:val="single" w:sz="4" w:space="0" w:color="auto"/>
            </w:tcBorders>
            <w:shd w:val="clear" w:color="auto" w:fill="auto"/>
            <w:vAlign w:val="center"/>
            <w:hideMark/>
          </w:tcPr>
          <w:p w14:paraId="74644B1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46A181A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6C60EC83"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DCE390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B6E39D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0155-153-027-01-00005</w:t>
            </w:r>
          </w:p>
        </w:tc>
        <w:tc>
          <w:tcPr>
            <w:tcW w:w="4320" w:type="dxa"/>
            <w:tcBorders>
              <w:top w:val="nil"/>
              <w:left w:val="nil"/>
              <w:bottom w:val="single" w:sz="4" w:space="0" w:color="auto"/>
              <w:right w:val="single" w:sz="4" w:space="0" w:color="auto"/>
            </w:tcBorders>
            <w:shd w:val="clear" w:color="auto" w:fill="auto"/>
            <w:vAlign w:val="center"/>
            <w:hideMark/>
          </w:tcPr>
          <w:p w14:paraId="2EAD38A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4663592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3F9AC07D"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D5E3D4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3617EA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0155-153-027-01-00006</w:t>
            </w:r>
          </w:p>
        </w:tc>
        <w:tc>
          <w:tcPr>
            <w:tcW w:w="4320" w:type="dxa"/>
            <w:tcBorders>
              <w:top w:val="nil"/>
              <w:left w:val="nil"/>
              <w:bottom w:val="single" w:sz="4" w:space="0" w:color="auto"/>
              <w:right w:val="single" w:sz="4" w:space="0" w:color="auto"/>
            </w:tcBorders>
            <w:shd w:val="clear" w:color="auto" w:fill="auto"/>
            <w:vAlign w:val="center"/>
            <w:hideMark/>
          </w:tcPr>
          <w:p w14:paraId="4E436B9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0B831A7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2D97E845"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ED747E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3EEA0F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0155-153-030-01-00124</w:t>
            </w:r>
          </w:p>
        </w:tc>
        <w:tc>
          <w:tcPr>
            <w:tcW w:w="4320" w:type="dxa"/>
            <w:tcBorders>
              <w:top w:val="nil"/>
              <w:left w:val="nil"/>
              <w:bottom w:val="single" w:sz="4" w:space="0" w:color="auto"/>
              <w:right w:val="single" w:sz="4" w:space="0" w:color="auto"/>
            </w:tcBorders>
            <w:shd w:val="clear" w:color="auto" w:fill="auto"/>
            <w:vAlign w:val="center"/>
            <w:hideMark/>
          </w:tcPr>
          <w:p w14:paraId="44A11B9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Escritorio Secretarial</w:t>
            </w:r>
          </w:p>
        </w:tc>
        <w:tc>
          <w:tcPr>
            <w:tcW w:w="1980" w:type="dxa"/>
            <w:tcBorders>
              <w:top w:val="nil"/>
              <w:left w:val="nil"/>
              <w:bottom w:val="single" w:sz="4" w:space="0" w:color="auto"/>
              <w:right w:val="single" w:sz="4" w:space="0" w:color="auto"/>
            </w:tcBorders>
            <w:shd w:val="clear" w:color="auto" w:fill="auto"/>
            <w:noWrap/>
            <w:vAlign w:val="center"/>
            <w:hideMark/>
          </w:tcPr>
          <w:p w14:paraId="73AC21C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$68.57</w:t>
            </w:r>
          </w:p>
        </w:tc>
      </w:tr>
      <w:tr w:rsidR="00336F6B" w:rsidRPr="000C50B9" w14:paraId="596D9FAC"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7B65BF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9F39FD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0155-153-030-10-00264</w:t>
            </w:r>
          </w:p>
        </w:tc>
        <w:tc>
          <w:tcPr>
            <w:tcW w:w="4320" w:type="dxa"/>
            <w:tcBorders>
              <w:top w:val="nil"/>
              <w:left w:val="nil"/>
              <w:bottom w:val="single" w:sz="4" w:space="0" w:color="auto"/>
              <w:right w:val="single" w:sz="4" w:space="0" w:color="auto"/>
            </w:tcBorders>
            <w:shd w:val="clear" w:color="auto" w:fill="auto"/>
            <w:vAlign w:val="center"/>
            <w:hideMark/>
          </w:tcPr>
          <w:p w14:paraId="4249193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Estante</w:t>
            </w:r>
          </w:p>
        </w:tc>
        <w:tc>
          <w:tcPr>
            <w:tcW w:w="1980" w:type="dxa"/>
            <w:tcBorders>
              <w:top w:val="nil"/>
              <w:left w:val="nil"/>
              <w:bottom w:val="single" w:sz="4" w:space="0" w:color="auto"/>
              <w:right w:val="single" w:sz="4" w:space="0" w:color="auto"/>
            </w:tcBorders>
            <w:shd w:val="clear" w:color="auto" w:fill="auto"/>
            <w:noWrap/>
            <w:vAlign w:val="center"/>
            <w:hideMark/>
          </w:tcPr>
          <w:p w14:paraId="0959E9D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$34.29</w:t>
            </w:r>
          </w:p>
        </w:tc>
      </w:tr>
      <w:tr w:rsidR="00336F6B" w:rsidRPr="000C50B9" w14:paraId="30948E31"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D9361E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A1F9B4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0155-153-030-10-00265</w:t>
            </w:r>
          </w:p>
        </w:tc>
        <w:tc>
          <w:tcPr>
            <w:tcW w:w="4320" w:type="dxa"/>
            <w:tcBorders>
              <w:top w:val="nil"/>
              <w:left w:val="nil"/>
              <w:bottom w:val="single" w:sz="4" w:space="0" w:color="auto"/>
              <w:right w:val="single" w:sz="4" w:space="0" w:color="auto"/>
            </w:tcBorders>
            <w:shd w:val="clear" w:color="auto" w:fill="auto"/>
            <w:vAlign w:val="center"/>
            <w:hideMark/>
          </w:tcPr>
          <w:p w14:paraId="2994F41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Estante</w:t>
            </w:r>
          </w:p>
        </w:tc>
        <w:tc>
          <w:tcPr>
            <w:tcW w:w="1980" w:type="dxa"/>
            <w:tcBorders>
              <w:top w:val="nil"/>
              <w:left w:val="nil"/>
              <w:bottom w:val="single" w:sz="4" w:space="0" w:color="auto"/>
              <w:right w:val="single" w:sz="4" w:space="0" w:color="auto"/>
            </w:tcBorders>
            <w:shd w:val="clear" w:color="auto" w:fill="auto"/>
            <w:noWrap/>
            <w:vAlign w:val="center"/>
            <w:hideMark/>
          </w:tcPr>
          <w:p w14:paraId="5266108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$68.57</w:t>
            </w:r>
          </w:p>
        </w:tc>
      </w:tr>
      <w:tr w:rsidR="00336F6B" w:rsidRPr="000C50B9" w14:paraId="6CB96FA0"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E1FB96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21888D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0155-153-030-10-00277</w:t>
            </w:r>
          </w:p>
        </w:tc>
        <w:tc>
          <w:tcPr>
            <w:tcW w:w="4320" w:type="dxa"/>
            <w:tcBorders>
              <w:top w:val="nil"/>
              <w:left w:val="nil"/>
              <w:bottom w:val="single" w:sz="4" w:space="0" w:color="auto"/>
              <w:right w:val="single" w:sz="4" w:space="0" w:color="auto"/>
            </w:tcBorders>
            <w:shd w:val="clear" w:color="auto" w:fill="auto"/>
            <w:vAlign w:val="center"/>
            <w:hideMark/>
          </w:tcPr>
          <w:p w14:paraId="7245C96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Estante</w:t>
            </w:r>
          </w:p>
        </w:tc>
        <w:tc>
          <w:tcPr>
            <w:tcW w:w="1980" w:type="dxa"/>
            <w:tcBorders>
              <w:top w:val="nil"/>
              <w:left w:val="nil"/>
              <w:bottom w:val="single" w:sz="4" w:space="0" w:color="auto"/>
              <w:right w:val="single" w:sz="4" w:space="0" w:color="auto"/>
            </w:tcBorders>
            <w:shd w:val="clear" w:color="auto" w:fill="auto"/>
            <w:noWrap/>
            <w:vAlign w:val="center"/>
            <w:hideMark/>
          </w:tcPr>
          <w:p w14:paraId="7A4CBB4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$65.14</w:t>
            </w:r>
          </w:p>
        </w:tc>
      </w:tr>
      <w:tr w:rsidR="00336F6B" w:rsidRPr="000C50B9" w14:paraId="02D01AD1"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0FC4F6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A7FDDA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0155-153-030-14-00020</w:t>
            </w:r>
          </w:p>
        </w:tc>
        <w:tc>
          <w:tcPr>
            <w:tcW w:w="4320" w:type="dxa"/>
            <w:tcBorders>
              <w:top w:val="nil"/>
              <w:left w:val="nil"/>
              <w:bottom w:val="single" w:sz="4" w:space="0" w:color="auto"/>
              <w:right w:val="single" w:sz="4" w:space="0" w:color="auto"/>
            </w:tcBorders>
            <w:shd w:val="clear" w:color="auto" w:fill="auto"/>
            <w:vAlign w:val="center"/>
            <w:hideMark/>
          </w:tcPr>
          <w:p w14:paraId="6666BCA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P/</w:t>
            </w:r>
            <w:proofErr w:type="spellStart"/>
            <w:r w:rsidRPr="000C50B9">
              <w:rPr>
                <w:rFonts w:ascii="Arial" w:hAnsi="Arial" w:cs="Arial"/>
                <w:color w:val="000000"/>
                <w:lang w:val="es-US" w:eastAsia="es-US"/>
              </w:rPr>
              <w:t>Maq</w:t>
            </w:r>
            <w:proofErr w:type="spellEnd"/>
            <w:r w:rsidRPr="000C50B9">
              <w:rPr>
                <w:rFonts w:ascii="Arial" w:hAnsi="Arial" w:cs="Arial"/>
                <w:color w:val="000000"/>
                <w:lang w:val="es-US" w:eastAsia="es-US"/>
              </w:rPr>
              <w:t>. de Escribir</w:t>
            </w:r>
          </w:p>
        </w:tc>
        <w:tc>
          <w:tcPr>
            <w:tcW w:w="1980" w:type="dxa"/>
            <w:tcBorders>
              <w:top w:val="nil"/>
              <w:left w:val="nil"/>
              <w:bottom w:val="single" w:sz="4" w:space="0" w:color="auto"/>
              <w:right w:val="single" w:sz="4" w:space="0" w:color="auto"/>
            </w:tcBorders>
            <w:shd w:val="clear" w:color="auto" w:fill="auto"/>
            <w:noWrap/>
            <w:vAlign w:val="center"/>
            <w:hideMark/>
          </w:tcPr>
          <w:p w14:paraId="0E5F8DD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$56.23</w:t>
            </w:r>
          </w:p>
        </w:tc>
      </w:tr>
      <w:tr w:rsidR="00336F6B" w:rsidRPr="000C50B9" w14:paraId="51E4550C"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4A1648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E9A1CA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0155-153-030-17-00146</w:t>
            </w:r>
          </w:p>
        </w:tc>
        <w:tc>
          <w:tcPr>
            <w:tcW w:w="4320" w:type="dxa"/>
            <w:tcBorders>
              <w:top w:val="nil"/>
              <w:left w:val="nil"/>
              <w:bottom w:val="single" w:sz="4" w:space="0" w:color="auto"/>
              <w:right w:val="single" w:sz="4" w:space="0" w:color="auto"/>
            </w:tcBorders>
            <w:shd w:val="clear" w:color="auto" w:fill="auto"/>
            <w:vAlign w:val="center"/>
            <w:hideMark/>
          </w:tcPr>
          <w:p w14:paraId="394B324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grande</w:t>
            </w:r>
          </w:p>
        </w:tc>
        <w:tc>
          <w:tcPr>
            <w:tcW w:w="1980" w:type="dxa"/>
            <w:tcBorders>
              <w:top w:val="nil"/>
              <w:left w:val="nil"/>
              <w:bottom w:val="single" w:sz="4" w:space="0" w:color="auto"/>
              <w:right w:val="single" w:sz="4" w:space="0" w:color="auto"/>
            </w:tcBorders>
            <w:shd w:val="clear" w:color="auto" w:fill="auto"/>
            <w:noWrap/>
            <w:vAlign w:val="center"/>
            <w:hideMark/>
          </w:tcPr>
          <w:p w14:paraId="14D531C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$250.00</w:t>
            </w:r>
          </w:p>
        </w:tc>
      </w:tr>
      <w:tr w:rsidR="00336F6B" w:rsidRPr="000C50B9" w14:paraId="3D6D23E3"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F9F837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lastRenderedPageBreak/>
              <w:t>1</w:t>
            </w:r>
          </w:p>
        </w:tc>
        <w:tc>
          <w:tcPr>
            <w:tcW w:w="3021" w:type="dxa"/>
            <w:tcBorders>
              <w:top w:val="nil"/>
              <w:left w:val="nil"/>
              <w:bottom w:val="single" w:sz="4" w:space="0" w:color="auto"/>
              <w:right w:val="single" w:sz="4" w:space="0" w:color="auto"/>
            </w:tcBorders>
            <w:shd w:val="clear" w:color="auto" w:fill="auto"/>
            <w:vAlign w:val="center"/>
            <w:hideMark/>
          </w:tcPr>
          <w:p w14:paraId="6582C7A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0155-153-030-17-00147</w:t>
            </w:r>
          </w:p>
        </w:tc>
        <w:tc>
          <w:tcPr>
            <w:tcW w:w="4320" w:type="dxa"/>
            <w:tcBorders>
              <w:top w:val="nil"/>
              <w:left w:val="nil"/>
              <w:bottom w:val="single" w:sz="4" w:space="0" w:color="auto"/>
              <w:right w:val="single" w:sz="4" w:space="0" w:color="auto"/>
            </w:tcBorders>
            <w:shd w:val="clear" w:color="auto" w:fill="auto"/>
            <w:vAlign w:val="center"/>
            <w:hideMark/>
          </w:tcPr>
          <w:p w14:paraId="6532AC6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grande</w:t>
            </w:r>
          </w:p>
        </w:tc>
        <w:tc>
          <w:tcPr>
            <w:tcW w:w="1980" w:type="dxa"/>
            <w:tcBorders>
              <w:top w:val="nil"/>
              <w:left w:val="nil"/>
              <w:bottom w:val="single" w:sz="4" w:space="0" w:color="auto"/>
              <w:right w:val="single" w:sz="4" w:space="0" w:color="auto"/>
            </w:tcBorders>
            <w:shd w:val="clear" w:color="auto" w:fill="auto"/>
            <w:noWrap/>
            <w:vAlign w:val="center"/>
            <w:hideMark/>
          </w:tcPr>
          <w:p w14:paraId="640C0D7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$250.00</w:t>
            </w:r>
          </w:p>
        </w:tc>
      </w:tr>
      <w:tr w:rsidR="00336F6B" w:rsidRPr="000C50B9" w14:paraId="06CCB0D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0681E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7B2248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0155-153-030-17-00148</w:t>
            </w:r>
          </w:p>
        </w:tc>
        <w:tc>
          <w:tcPr>
            <w:tcW w:w="4320" w:type="dxa"/>
            <w:tcBorders>
              <w:top w:val="nil"/>
              <w:left w:val="nil"/>
              <w:bottom w:val="single" w:sz="4" w:space="0" w:color="auto"/>
              <w:right w:val="single" w:sz="4" w:space="0" w:color="auto"/>
            </w:tcBorders>
            <w:shd w:val="clear" w:color="auto" w:fill="auto"/>
            <w:vAlign w:val="center"/>
            <w:hideMark/>
          </w:tcPr>
          <w:p w14:paraId="682F3B6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grande</w:t>
            </w:r>
          </w:p>
        </w:tc>
        <w:tc>
          <w:tcPr>
            <w:tcW w:w="1980" w:type="dxa"/>
            <w:tcBorders>
              <w:top w:val="nil"/>
              <w:left w:val="nil"/>
              <w:bottom w:val="single" w:sz="4" w:space="0" w:color="auto"/>
              <w:right w:val="single" w:sz="4" w:space="0" w:color="auto"/>
            </w:tcBorders>
            <w:shd w:val="clear" w:color="auto" w:fill="auto"/>
            <w:noWrap/>
            <w:vAlign w:val="center"/>
            <w:hideMark/>
          </w:tcPr>
          <w:p w14:paraId="7707F19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$250.00</w:t>
            </w:r>
          </w:p>
        </w:tc>
      </w:tr>
      <w:tr w:rsidR="00336F6B" w:rsidRPr="000C50B9" w14:paraId="1502806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5A7C57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04E94D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0155-153-030-17-00149</w:t>
            </w:r>
          </w:p>
        </w:tc>
        <w:tc>
          <w:tcPr>
            <w:tcW w:w="4320" w:type="dxa"/>
            <w:tcBorders>
              <w:top w:val="nil"/>
              <w:left w:val="nil"/>
              <w:bottom w:val="single" w:sz="4" w:space="0" w:color="auto"/>
              <w:right w:val="single" w:sz="4" w:space="0" w:color="auto"/>
            </w:tcBorders>
            <w:shd w:val="clear" w:color="auto" w:fill="auto"/>
            <w:vAlign w:val="center"/>
            <w:hideMark/>
          </w:tcPr>
          <w:p w14:paraId="21B18BD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grande</w:t>
            </w:r>
          </w:p>
        </w:tc>
        <w:tc>
          <w:tcPr>
            <w:tcW w:w="1980" w:type="dxa"/>
            <w:tcBorders>
              <w:top w:val="nil"/>
              <w:left w:val="nil"/>
              <w:bottom w:val="single" w:sz="4" w:space="0" w:color="auto"/>
              <w:right w:val="single" w:sz="4" w:space="0" w:color="auto"/>
            </w:tcBorders>
            <w:shd w:val="clear" w:color="auto" w:fill="auto"/>
            <w:noWrap/>
            <w:vAlign w:val="center"/>
            <w:hideMark/>
          </w:tcPr>
          <w:p w14:paraId="334FBC9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$250.00</w:t>
            </w:r>
          </w:p>
        </w:tc>
      </w:tr>
      <w:tr w:rsidR="00336F6B" w:rsidRPr="000C50B9" w14:paraId="532379A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C0525A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C81FB3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0155-153-030-17-00150</w:t>
            </w:r>
          </w:p>
        </w:tc>
        <w:tc>
          <w:tcPr>
            <w:tcW w:w="4320" w:type="dxa"/>
            <w:tcBorders>
              <w:top w:val="nil"/>
              <w:left w:val="nil"/>
              <w:bottom w:val="single" w:sz="4" w:space="0" w:color="auto"/>
              <w:right w:val="single" w:sz="4" w:space="0" w:color="auto"/>
            </w:tcBorders>
            <w:shd w:val="clear" w:color="auto" w:fill="auto"/>
            <w:vAlign w:val="center"/>
            <w:hideMark/>
          </w:tcPr>
          <w:p w14:paraId="718E4EE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grande</w:t>
            </w:r>
          </w:p>
        </w:tc>
        <w:tc>
          <w:tcPr>
            <w:tcW w:w="1980" w:type="dxa"/>
            <w:tcBorders>
              <w:top w:val="nil"/>
              <w:left w:val="nil"/>
              <w:bottom w:val="single" w:sz="4" w:space="0" w:color="auto"/>
              <w:right w:val="single" w:sz="4" w:space="0" w:color="auto"/>
            </w:tcBorders>
            <w:shd w:val="clear" w:color="auto" w:fill="auto"/>
            <w:noWrap/>
            <w:vAlign w:val="center"/>
            <w:hideMark/>
          </w:tcPr>
          <w:p w14:paraId="7B7503E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$250.00</w:t>
            </w:r>
          </w:p>
        </w:tc>
      </w:tr>
      <w:tr w:rsidR="00336F6B" w:rsidRPr="000C50B9" w14:paraId="01F4BA5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2FDDEB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05517E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0155-153-030-17-00151</w:t>
            </w:r>
          </w:p>
        </w:tc>
        <w:tc>
          <w:tcPr>
            <w:tcW w:w="4320" w:type="dxa"/>
            <w:tcBorders>
              <w:top w:val="nil"/>
              <w:left w:val="nil"/>
              <w:bottom w:val="single" w:sz="4" w:space="0" w:color="auto"/>
              <w:right w:val="single" w:sz="4" w:space="0" w:color="auto"/>
            </w:tcBorders>
            <w:shd w:val="clear" w:color="auto" w:fill="auto"/>
            <w:vAlign w:val="center"/>
            <w:hideMark/>
          </w:tcPr>
          <w:p w14:paraId="4B82A61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15330-4374</w:t>
            </w:r>
          </w:p>
        </w:tc>
        <w:tc>
          <w:tcPr>
            <w:tcW w:w="1980" w:type="dxa"/>
            <w:tcBorders>
              <w:top w:val="nil"/>
              <w:left w:val="nil"/>
              <w:bottom w:val="single" w:sz="4" w:space="0" w:color="auto"/>
              <w:right w:val="single" w:sz="4" w:space="0" w:color="auto"/>
            </w:tcBorders>
            <w:shd w:val="clear" w:color="auto" w:fill="auto"/>
            <w:noWrap/>
            <w:vAlign w:val="center"/>
            <w:hideMark/>
          </w:tcPr>
          <w:p w14:paraId="6E2AFB3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$250.00</w:t>
            </w:r>
          </w:p>
        </w:tc>
      </w:tr>
      <w:tr w:rsidR="00336F6B" w:rsidRPr="000C50B9" w14:paraId="624892F3"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49E309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3BBE50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0155-156-010-02-00003</w:t>
            </w:r>
          </w:p>
        </w:tc>
        <w:tc>
          <w:tcPr>
            <w:tcW w:w="4320" w:type="dxa"/>
            <w:tcBorders>
              <w:top w:val="nil"/>
              <w:left w:val="nil"/>
              <w:bottom w:val="single" w:sz="4" w:space="0" w:color="auto"/>
              <w:right w:val="single" w:sz="4" w:space="0" w:color="auto"/>
            </w:tcBorders>
            <w:shd w:val="clear" w:color="auto" w:fill="auto"/>
            <w:vAlign w:val="center"/>
            <w:hideMark/>
          </w:tcPr>
          <w:p w14:paraId="3A4E474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Bascula de pedestal</w:t>
            </w:r>
          </w:p>
        </w:tc>
        <w:tc>
          <w:tcPr>
            <w:tcW w:w="1980" w:type="dxa"/>
            <w:tcBorders>
              <w:top w:val="nil"/>
              <w:left w:val="nil"/>
              <w:bottom w:val="single" w:sz="4" w:space="0" w:color="auto"/>
              <w:right w:val="single" w:sz="4" w:space="0" w:color="auto"/>
            </w:tcBorders>
            <w:shd w:val="clear" w:color="auto" w:fill="auto"/>
            <w:noWrap/>
            <w:vAlign w:val="center"/>
            <w:hideMark/>
          </w:tcPr>
          <w:p w14:paraId="6810A9A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$682.70</w:t>
            </w:r>
          </w:p>
        </w:tc>
      </w:tr>
      <w:tr w:rsidR="00336F6B" w:rsidRPr="000C50B9" w14:paraId="7AB2D82D" w14:textId="77777777" w:rsidTr="002B27C1">
        <w:trPr>
          <w:trHeight w:val="96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53A7216" w14:textId="77777777" w:rsidR="00336F6B" w:rsidRPr="000C50B9" w:rsidRDefault="00336F6B" w:rsidP="002B27C1">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E37687E" w14:textId="77777777" w:rsidR="00336F6B" w:rsidRPr="000C50B9" w:rsidRDefault="00336F6B" w:rsidP="002B27C1">
            <w:pPr>
              <w:suppressAutoHyphens w:val="0"/>
              <w:rPr>
                <w:rFonts w:ascii="Arial" w:hAnsi="Arial" w:cs="Arial"/>
                <w:color w:val="000000"/>
                <w:lang w:val="es-US" w:eastAsia="es-US"/>
              </w:rPr>
            </w:pPr>
            <w:r w:rsidRPr="000C50B9">
              <w:rPr>
                <w:rFonts w:ascii="Arial" w:hAnsi="Arial" w:cs="Arial"/>
                <w:color w:val="000000"/>
                <w:lang w:val="es-US" w:eastAsia="es-US"/>
              </w:rPr>
              <w:t>0155-156-020-01-00001</w:t>
            </w:r>
          </w:p>
        </w:tc>
        <w:tc>
          <w:tcPr>
            <w:tcW w:w="4320" w:type="dxa"/>
            <w:tcBorders>
              <w:top w:val="nil"/>
              <w:left w:val="nil"/>
              <w:bottom w:val="single" w:sz="4" w:space="0" w:color="auto"/>
              <w:right w:val="single" w:sz="4" w:space="0" w:color="auto"/>
            </w:tcBorders>
            <w:shd w:val="clear" w:color="auto" w:fill="auto"/>
            <w:vAlign w:val="center"/>
            <w:hideMark/>
          </w:tcPr>
          <w:p w14:paraId="2EB093F3" w14:textId="48CB8FF8" w:rsidR="00336F6B" w:rsidRPr="00336F6B" w:rsidRDefault="00336F6B" w:rsidP="002B27C1">
            <w:pPr>
              <w:suppressAutoHyphens w:val="0"/>
              <w:rPr>
                <w:rFonts w:ascii="Arial" w:hAnsi="Arial" w:cs="Arial"/>
                <w:color w:val="000000"/>
                <w:lang w:val="es-US" w:eastAsia="es-US"/>
              </w:rPr>
            </w:pPr>
            <w:r w:rsidRPr="00336F6B">
              <w:rPr>
                <w:rFonts w:ascii="Arial" w:hAnsi="Arial" w:cs="Arial"/>
                <w:color w:val="000000"/>
                <w:sz w:val="22"/>
                <w:szCs w:val="22"/>
                <w:lang w:val="es-US" w:eastAsia="es-US"/>
              </w:rPr>
              <w:t>Carro porta alimentos 13 bandejas, 15620-5 (1)</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(2)</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(3)</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(4)</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(6)</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(7)</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(9)</w:t>
            </w:r>
            <w:r>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(10) (12)</w:t>
            </w:r>
            <w:r w:rsidR="002B27C1">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(13)</w:t>
            </w:r>
            <w:r w:rsidR="002B27C1">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(14)</w:t>
            </w:r>
            <w:r w:rsidR="002B27C1">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(15)</w:t>
            </w:r>
            <w:r w:rsidR="002B27C1">
              <w:rPr>
                <w:rFonts w:ascii="Arial" w:hAnsi="Arial" w:cs="Arial"/>
                <w:color w:val="000000"/>
                <w:sz w:val="22"/>
                <w:szCs w:val="22"/>
                <w:lang w:val="es-US" w:eastAsia="es-US"/>
              </w:rPr>
              <w:t xml:space="preserve"> </w:t>
            </w:r>
            <w:r w:rsidRPr="00336F6B">
              <w:rPr>
                <w:rFonts w:ascii="Arial" w:hAnsi="Arial" w:cs="Arial"/>
                <w:color w:val="000000"/>
                <w:sz w:val="22"/>
                <w:szCs w:val="22"/>
                <w:lang w:val="es-US" w:eastAsia="es-US"/>
              </w:rPr>
              <w:t>(16)</w:t>
            </w:r>
          </w:p>
        </w:tc>
        <w:tc>
          <w:tcPr>
            <w:tcW w:w="1980" w:type="dxa"/>
            <w:tcBorders>
              <w:top w:val="nil"/>
              <w:left w:val="nil"/>
              <w:bottom w:val="single" w:sz="4" w:space="0" w:color="auto"/>
              <w:right w:val="single" w:sz="4" w:space="0" w:color="auto"/>
            </w:tcBorders>
            <w:shd w:val="clear" w:color="auto" w:fill="auto"/>
            <w:noWrap/>
            <w:vAlign w:val="center"/>
            <w:hideMark/>
          </w:tcPr>
          <w:p w14:paraId="47289397" w14:textId="77777777" w:rsidR="00336F6B" w:rsidRPr="000C50B9" w:rsidRDefault="00336F6B" w:rsidP="002B27C1">
            <w:pPr>
              <w:suppressAutoHyphens w:val="0"/>
              <w:jc w:val="center"/>
              <w:rPr>
                <w:rFonts w:ascii="Arial" w:hAnsi="Arial" w:cs="Arial"/>
                <w:color w:val="000000"/>
                <w:lang w:val="es-US" w:eastAsia="es-US"/>
              </w:rPr>
            </w:pPr>
            <w:r w:rsidRPr="000C50B9">
              <w:rPr>
                <w:rFonts w:ascii="Arial" w:hAnsi="Arial" w:cs="Arial"/>
                <w:color w:val="000000"/>
                <w:lang w:val="es-US" w:eastAsia="es-US"/>
              </w:rPr>
              <w:t>$674.29</w:t>
            </w:r>
          </w:p>
        </w:tc>
      </w:tr>
      <w:tr w:rsidR="00336F6B" w:rsidRPr="000C50B9" w14:paraId="0442BDE2" w14:textId="77777777" w:rsidTr="002B27C1">
        <w:trPr>
          <w:trHeight w:val="39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A1C2BC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5C7A39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0155-156-020-01-00004</w:t>
            </w:r>
          </w:p>
        </w:tc>
        <w:tc>
          <w:tcPr>
            <w:tcW w:w="4320" w:type="dxa"/>
            <w:tcBorders>
              <w:top w:val="nil"/>
              <w:left w:val="nil"/>
              <w:bottom w:val="single" w:sz="4" w:space="0" w:color="auto"/>
              <w:right w:val="single" w:sz="4" w:space="0" w:color="auto"/>
            </w:tcBorders>
            <w:shd w:val="clear" w:color="auto" w:fill="auto"/>
            <w:vAlign w:val="center"/>
            <w:hideMark/>
          </w:tcPr>
          <w:p w14:paraId="36DBCA3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Carros porta alimentos 15620-10</w:t>
            </w:r>
          </w:p>
        </w:tc>
        <w:tc>
          <w:tcPr>
            <w:tcW w:w="1980" w:type="dxa"/>
            <w:tcBorders>
              <w:top w:val="nil"/>
              <w:left w:val="nil"/>
              <w:bottom w:val="single" w:sz="4" w:space="0" w:color="auto"/>
              <w:right w:val="single" w:sz="4" w:space="0" w:color="auto"/>
            </w:tcBorders>
            <w:shd w:val="clear" w:color="auto" w:fill="auto"/>
            <w:noWrap/>
            <w:vAlign w:val="center"/>
            <w:hideMark/>
          </w:tcPr>
          <w:p w14:paraId="28E8C10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$2,006.40</w:t>
            </w:r>
          </w:p>
        </w:tc>
      </w:tr>
      <w:tr w:rsidR="00336F6B" w:rsidRPr="000C50B9" w14:paraId="61D190DC"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F7B366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4E218A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0155-156-020-01-00007</w:t>
            </w:r>
          </w:p>
        </w:tc>
        <w:tc>
          <w:tcPr>
            <w:tcW w:w="4320" w:type="dxa"/>
            <w:tcBorders>
              <w:top w:val="nil"/>
              <w:left w:val="nil"/>
              <w:bottom w:val="single" w:sz="4" w:space="0" w:color="auto"/>
              <w:right w:val="single" w:sz="4" w:space="0" w:color="auto"/>
            </w:tcBorders>
            <w:shd w:val="clear" w:color="auto" w:fill="auto"/>
            <w:vAlign w:val="center"/>
            <w:hideMark/>
          </w:tcPr>
          <w:p w14:paraId="70D9A53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Carro térmico</w:t>
            </w:r>
          </w:p>
        </w:tc>
        <w:tc>
          <w:tcPr>
            <w:tcW w:w="1980" w:type="dxa"/>
            <w:tcBorders>
              <w:top w:val="nil"/>
              <w:left w:val="nil"/>
              <w:bottom w:val="single" w:sz="4" w:space="0" w:color="auto"/>
              <w:right w:val="single" w:sz="4" w:space="0" w:color="auto"/>
            </w:tcBorders>
            <w:shd w:val="clear" w:color="auto" w:fill="auto"/>
            <w:noWrap/>
            <w:vAlign w:val="center"/>
            <w:hideMark/>
          </w:tcPr>
          <w:p w14:paraId="68A3752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$300.00</w:t>
            </w:r>
          </w:p>
        </w:tc>
      </w:tr>
      <w:tr w:rsidR="00336F6B" w:rsidRPr="000C50B9" w14:paraId="77591451"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FAF3D4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0CDF80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0155-156-037-01-00001</w:t>
            </w:r>
          </w:p>
        </w:tc>
        <w:tc>
          <w:tcPr>
            <w:tcW w:w="4320" w:type="dxa"/>
            <w:tcBorders>
              <w:top w:val="nil"/>
              <w:left w:val="nil"/>
              <w:bottom w:val="single" w:sz="4" w:space="0" w:color="auto"/>
              <w:right w:val="single" w:sz="4" w:space="0" w:color="auto"/>
            </w:tcBorders>
            <w:shd w:val="clear" w:color="auto" w:fill="auto"/>
            <w:vAlign w:val="center"/>
            <w:hideMark/>
          </w:tcPr>
          <w:p w14:paraId="38B1D3D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Marmitas</w:t>
            </w:r>
          </w:p>
        </w:tc>
        <w:tc>
          <w:tcPr>
            <w:tcW w:w="1980" w:type="dxa"/>
            <w:tcBorders>
              <w:top w:val="nil"/>
              <w:left w:val="nil"/>
              <w:bottom w:val="single" w:sz="4" w:space="0" w:color="auto"/>
              <w:right w:val="single" w:sz="4" w:space="0" w:color="auto"/>
            </w:tcBorders>
            <w:shd w:val="clear" w:color="auto" w:fill="auto"/>
            <w:noWrap/>
            <w:vAlign w:val="center"/>
            <w:hideMark/>
          </w:tcPr>
          <w:p w14:paraId="191936D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$3,428.57</w:t>
            </w:r>
          </w:p>
        </w:tc>
      </w:tr>
      <w:tr w:rsidR="00336F6B" w:rsidRPr="000C50B9" w14:paraId="5EB50B91"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F6D553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06A3D0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0155-156-037-01-00002</w:t>
            </w:r>
          </w:p>
        </w:tc>
        <w:tc>
          <w:tcPr>
            <w:tcW w:w="4320" w:type="dxa"/>
            <w:tcBorders>
              <w:top w:val="nil"/>
              <w:left w:val="nil"/>
              <w:bottom w:val="single" w:sz="4" w:space="0" w:color="auto"/>
              <w:right w:val="single" w:sz="4" w:space="0" w:color="auto"/>
            </w:tcBorders>
            <w:shd w:val="clear" w:color="auto" w:fill="auto"/>
            <w:vAlign w:val="center"/>
            <w:hideMark/>
          </w:tcPr>
          <w:p w14:paraId="56B4E60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Marmitas</w:t>
            </w:r>
          </w:p>
        </w:tc>
        <w:tc>
          <w:tcPr>
            <w:tcW w:w="1980" w:type="dxa"/>
            <w:tcBorders>
              <w:top w:val="nil"/>
              <w:left w:val="nil"/>
              <w:bottom w:val="single" w:sz="4" w:space="0" w:color="auto"/>
              <w:right w:val="single" w:sz="4" w:space="0" w:color="auto"/>
            </w:tcBorders>
            <w:shd w:val="clear" w:color="auto" w:fill="auto"/>
            <w:noWrap/>
            <w:vAlign w:val="center"/>
            <w:hideMark/>
          </w:tcPr>
          <w:p w14:paraId="74EA61C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$3,428.57</w:t>
            </w:r>
          </w:p>
        </w:tc>
      </w:tr>
      <w:tr w:rsidR="00336F6B" w:rsidRPr="000C50B9" w14:paraId="02249DE1"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289AD9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6D5539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0155-156-054-01-00001</w:t>
            </w:r>
          </w:p>
        </w:tc>
        <w:tc>
          <w:tcPr>
            <w:tcW w:w="4320" w:type="dxa"/>
            <w:tcBorders>
              <w:top w:val="nil"/>
              <w:left w:val="nil"/>
              <w:bottom w:val="single" w:sz="4" w:space="0" w:color="auto"/>
              <w:right w:val="single" w:sz="4" w:space="0" w:color="auto"/>
            </w:tcBorders>
            <w:shd w:val="clear" w:color="auto" w:fill="auto"/>
            <w:vAlign w:val="center"/>
            <w:hideMark/>
          </w:tcPr>
          <w:p w14:paraId="50F5C57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Ollas de presión</w:t>
            </w:r>
          </w:p>
        </w:tc>
        <w:tc>
          <w:tcPr>
            <w:tcW w:w="1980" w:type="dxa"/>
            <w:tcBorders>
              <w:top w:val="nil"/>
              <w:left w:val="nil"/>
              <w:bottom w:val="single" w:sz="4" w:space="0" w:color="auto"/>
              <w:right w:val="single" w:sz="4" w:space="0" w:color="auto"/>
            </w:tcBorders>
            <w:shd w:val="clear" w:color="auto" w:fill="auto"/>
            <w:noWrap/>
            <w:vAlign w:val="center"/>
            <w:hideMark/>
          </w:tcPr>
          <w:p w14:paraId="7FA543B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$3,428.57</w:t>
            </w:r>
          </w:p>
        </w:tc>
      </w:tr>
      <w:tr w:rsidR="00336F6B" w:rsidRPr="000C50B9" w14:paraId="5C69855F"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1C969B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6E9C5C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0155-156-054-01-00002</w:t>
            </w:r>
          </w:p>
        </w:tc>
        <w:tc>
          <w:tcPr>
            <w:tcW w:w="4320" w:type="dxa"/>
            <w:tcBorders>
              <w:top w:val="nil"/>
              <w:left w:val="nil"/>
              <w:bottom w:val="single" w:sz="4" w:space="0" w:color="auto"/>
              <w:right w:val="single" w:sz="4" w:space="0" w:color="auto"/>
            </w:tcBorders>
            <w:shd w:val="clear" w:color="auto" w:fill="auto"/>
            <w:vAlign w:val="center"/>
            <w:hideMark/>
          </w:tcPr>
          <w:p w14:paraId="4154955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Ollas de presión</w:t>
            </w:r>
          </w:p>
        </w:tc>
        <w:tc>
          <w:tcPr>
            <w:tcW w:w="1980" w:type="dxa"/>
            <w:tcBorders>
              <w:top w:val="nil"/>
              <w:left w:val="nil"/>
              <w:bottom w:val="single" w:sz="4" w:space="0" w:color="auto"/>
              <w:right w:val="single" w:sz="4" w:space="0" w:color="auto"/>
            </w:tcBorders>
            <w:shd w:val="clear" w:color="auto" w:fill="auto"/>
            <w:noWrap/>
            <w:vAlign w:val="center"/>
            <w:hideMark/>
          </w:tcPr>
          <w:p w14:paraId="64F3149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$3,428.57</w:t>
            </w:r>
          </w:p>
        </w:tc>
      </w:tr>
      <w:tr w:rsidR="00336F6B" w:rsidRPr="000C50B9" w14:paraId="08B24885"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72E874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F08424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0155-156-054-01-00003</w:t>
            </w:r>
          </w:p>
        </w:tc>
        <w:tc>
          <w:tcPr>
            <w:tcW w:w="4320" w:type="dxa"/>
            <w:tcBorders>
              <w:top w:val="nil"/>
              <w:left w:val="nil"/>
              <w:bottom w:val="single" w:sz="4" w:space="0" w:color="auto"/>
              <w:right w:val="single" w:sz="4" w:space="0" w:color="auto"/>
            </w:tcBorders>
            <w:shd w:val="clear" w:color="auto" w:fill="auto"/>
            <w:vAlign w:val="center"/>
            <w:hideMark/>
          </w:tcPr>
          <w:p w14:paraId="6AE359F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Ollas de presión</w:t>
            </w:r>
          </w:p>
        </w:tc>
        <w:tc>
          <w:tcPr>
            <w:tcW w:w="1980" w:type="dxa"/>
            <w:tcBorders>
              <w:top w:val="nil"/>
              <w:left w:val="nil"/>
              <w:bottom w:val="single" w:sz="4" w:space="0" w:color="auto"/>
              <w:right w:val="single" w:sz="4" w:space="0" w:color="auto"/>
            </w:tcBorders>
            <w:shd w:val="clear" w:color="auto" w:fill="auto"/>
            <w:noWrap/>
            <w:vAlign w:val="center"/>
            <w:hideMark/>
          </w:tcPr>
          <w:p w14:paraId="2EFF06B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$3,428.57</w:t>
            </w:r>
          </w:p>
        </w:tc>
      </w:tr>
      <w:tr w:rsidR="00336F6B" w:rsidRPr="000C50B9" w14:paraId="081103F6" w14:textId="77777777" w:rsidTr="002B27C1">
        <w:trPr>
          <w:trHeight w:val="4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A94D13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A2AD59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0155-156-054-01-00004</w:t>
            </w:r>
          </w:p>
        </w:tc>
        <w:tc>
          <w:tcPr>
            <w:tcW w:w="4320" w:type="dxa"/>
            <w:tcBorders>
              <w:top w:val="nil"/>
              <w:left w:val="nil"/>
              <w:bottom w:val="single" w:sz="4" w:space="0" w:color="auto"/>
              <w:right w:val="single" w:sz="4" w:space="0" w:color="auto"/>
            </w:tcBorders>
            <w:shd w:val="clear" w:color="auto" w:fill="auto"/>
            <w:vAlign w:val="center"/>
            <w:hideMark/>
          </w:tcPr>
          <w:p w14:paraId="5851CF6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Ollas de presión</w:t>
            </w:r>
          </w:p>
        </w:tc>
        <w:tc>
          <w:tcPr>
            <w:tcW w:w="1980" w:type="dxa"/>
            <w:tcBorders>
              <w:top w:val="nil"/>
              <w:left w:val="nil"/>
              <w:bottom w:val="single" w:sz="4" w:space="0" w:color="auto"/>
              <w:right w:val="single" w:sz="4" w:space="0" w:color="auto"/>
            </w:tcBorders>
            <w:shd w:val="clear" w:color="auto" w:fill="auto"/>
            <w:noWrap/>
            <w:vAlign w:val="center"/>
            <w:hideMark/>
          </w:tcPr>
          <w:p w14:paraId="558FC8A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$3,428.57</w:t>
            </w:r>
          </w:p>
        </w:tc>
      </w:tr>
      <w:tr w:rsidR="00336F6B" w:rsidRPr="000C50B9" w14:paraId="359157BD" w14:textId="77777777" w:rsidTr="002B27C1">
        <w:trPr>
          <w:trHeight w:val="70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FD1B9A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BCCFC5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0155-156-060-03-00001</w:t>
            </w:r>
          </w:p>
        </w:tc>
        <w:tc>
          <w:tcPr>
            <w:tcW w:w="4320" w:type="dxa"/>
            <w:tcBorders>
              <w:top w:val="nil"/>
              <w:left w:val="nil"/>
              <w:bottom w:val="single" w:sz="4" w:space="0" w:color="auto"/>
              <w:right w:val="single" w:sz="4" w:space="0" w:color="auto"/>
            </w:tcBorders>
            <w:shd w:val="clear" w:color="auto" w:fill="auto"/>
            <w:vAlign w:val="center"/>
            <w:hideMark/>
          </w:tcPr>
          <w:p w14:paraId="01FA3F7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Cuarto Frio, incluye motor y manejador de aire y 2 estantes</w:t>
            </w:r>
          </w:p>
        </w:tc>
        <w:tc>
          <w:tcPr>
            <w:tcW w:w="1980" w:type="dxa"/>
            <w:tcBorders>
              <w:top w:val="nil"/>
              <w:left w:val="nil"/>
              <w:bottom w:val="single" w:sz="4" w:space="0" w:color="auto"/>
              <w:right w:val="single" w:sz="4" w:space="0" w:color="auto"/>
            </w:tcBorders>
            <w:shd w:val="clear" w:color="auto" w:fill="auto"/>
            <w:noWrap/>
            <w:vAlign w:val="center"/>
            <w:hideMark/>
          </w:tcPr>
          <w:p w14:paraId="7860D32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$8,008.12</w:t>
            </w:r>
          </w:p>
        </w:tc>
      </w:tr>
      <w:tr w:rsidR="00336F6B" w:rsidRPr="000C50B9" w14:paraId="5E5D8019" w14:textId="77777777" w:rsidTr="002B27C1">
        <w:trPr>
          <w:trHeight w:val="67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DFACA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6F0397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0155-156-060-03-00002</w:t>
            </w:r>
          </w:p>
        </w:tc>
        <w:tc>
          <w:tcPr>
            <w:tcW w:w="4320" w:type="dxa"/>
            <w:tcBorders>
              <w:top w:val="nil"/>
              <w:left w:val="nil"/>
              <w:bottom w:val="single" w:sz="4" w:space="0" w:color="auto"/>
              <w:right w:val="single" w:sz="4" w:space="0" w:color="auto"/>
            </w:tcBorders>
            <w:shd w:val="clear" w:color="auto" w:fill="auto"/>
            <w:vAlign w:val="center"/>
            <w:hideMark/>
          </w:tcPr>
          <w:p w14:paraId="58D99B8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Cuarto Frio incluye motor y manejador de aire y 2 estantes</w:t>
            </w:r>
          </w:p>
        </w:tc>
        <w:tc>
          <w:tcPr>
            <w:tcW w:w="1980" w:type="dxa"/>
            <w:tcBorders>
              <w:top w:val="nil"/>
              <w:left w:val="nil"/>
              <w:bottom w:val="single" w:sz="4" w:space="0" w:color="auto"/>
              <w:right w:val="single" w:sz="4" w:space="0" w:color="auto"/>
            </w:tcBorders>
            <w:shd w:val="clear" w:color="auto" w:fill="auto"/>
            <w:noWrap/>
            <w:vAlign w:val="center"/>
            <w:hideMark/>
          </w:tcPr>
          <w:p w14:paraId="2F2FF88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$7,603.86</w:t>
            </w:r>
          </w:p>
        </w:tc>
      </w:tr>
      <w:tr w:rsidR="00336F6B" w:rsidRPr="000C50B9" w14:paraId="1DF6CBFB"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408160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 </w:t>
            </w:r>
          </w:p>
        </w:tc>
        <w:tc>
          <w:tcPr>
            <w:tcW w:w="3021" w:type="dxa"/>
            <w:tcBorders>
              <w:top w:val="nil"/>
              <w:left w:val="nil"/>
              <w:bottom w:val="single" w:sz="4" w:space="0" w:color="auto"/>
              <w:right w:val="single" w:sz="4" w:space="0" w:color="auto"/>
            </w:tcBorders>
            <w:shd w:val="clear" w:color="auto" w:fill="auto"/>
            <w:vAlign w:val="center"/>
            <w:hideMark/>
          </w:tcPr>
          <w:p w14:paraId="0540CC7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0155-158-002-01-00026</w:t>
            </w:r>
          </w:p>
        </w:tc>
        <w:tc>
          <w:tcPr>
            <w:tcW w:w="4320" w:type="dxa"/>
            <w:tcBorders>
              <w:top w:val="nil"/>
              <w:left w:val="nil"/>
              <w:bottom w:val="single" w:sz="4" w:space="0" w:color="auto"/>
              <w:right w:val="single" w:sz="4" w:space="0" w:color="auto"/>
            </w:tcBorders>
            <w:shd w:val="clear" w:color="auto" w:fill="auto"/>
            <w:vAlign w:val="center"/>
            <w:hideMark/>
          </w:tcPr>
          <w:p w14:paraId="21F0387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Carretilla P/Bultos</w:t>
            </w:r>
          </w:p>
        </w:tc>
        <w:tc>
          <w:tcPr>
            <w:tcW w:w="1980" w:type="dxa"/>
            <w:tcBorders>
              <w:top w:val="nil"/>
              <w:left w:val="nil"/>
              <w:bottom w:val="single" w:sz="4" w:space="0" w:color="auto"/>
              <w:right w:val="single" w:sz="4" w:space="0" w:color="auto"/>
            </w:tcBorders>
            <w:shd w:val="clear" w:color="auto" w:fill="auto"/>
            <w:noWrap/>
            <w:vAlign w:val="center"/>
            <w:hideMark/>
          </w:tcPr>
          <w:p w14:paraId="17B1E04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$25.00</w:t>
            </w:r>
          </w:p>
        </w:tc>
      </w:tr>
      <w:tr w:rsidR="00336F6B" w:rsidRPr="000C50B9" w14:paraId="0D86795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FC262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74FF14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0155-153-004-01-00001</w:t>
            </w:r>
          </w:p>
        </w:tc>
        <w:tc>
          <w:tcPr>
            <w:tcW w:w="4320" w:type="dxa"/>
            <w:tcBorders>
              <w:top w:val="nil"/>
              <w:left w:val="nil"/>
              <w:bottom w:val="single" w:sz="4" w:space="0" w:color="auto"/>
              <w:right w:val="single" w:sz="4" w:space="0" w:color="auto"/>
            </w:tcBorders>
            <w:shd w:val="clear" w:color="auto" w:fill="auto"/>
            <w:vAlign w:val="center"/>
            <w:hideMark/>
          </w:tcPr>
          <w:p w14:paraId="40E7B4C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Porta azafate acero </w:t>
            </w:r>
            <w:proofErr w:type="spellStart"/>
            <w:r w:rsidRPr="000C50B9">
              <w:rPr>
                <w:rFonts w:ascii="Arial" w:hAnsi="Arial" w:cs="Arial"/>
                <w:color w:val="000000"/>
                <w:lang w:val="es-US" w:eastAsia="es-US"/>
              </w:rPr>
              <w:t>inox</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40E8EB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$4,177.45</w:t>
            </w:r>
          </w:p>
        </w:tc>
      </w:tr>
      <w:tr w:rsidR="00336F6B" w:rsidRPr="000C50B9" w14:paraId="755B5AB5" w14:textId="77777777" w:rsidTr="002B27C1">
        <w:trPr>
          <w:trHeight w:val="72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AEAF86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3480E1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0155-153-004-01-00017</w:t>
            </w:r>
          </w:p>
        </w:tc>
        <w:tc>
          <w:tcPr>
            <w:tcW w:w="4320" w:type="dxa"/>
            <w:tcBorders>
              <w:top w:val="nil"/>
              <w:left w:val="nil"/>
              <w:bottom w:val="single" w:sz="4" w:space="0" w:color="auto"/>
              <w:right w:val="single" w:sz="4" w:space="0" w:color="auto"/>
            </w:tcBorders>
            <w:shd w:val="clear" w:color="auto" w:fill="auto"/>
            <w:vAlign w:val="center"/>
            <w:hideMark/>
          </w:tcPr>
          <w:p w14:paraId="1E514247" w14:textId="62C5E6A2"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Mesa </w:t>
            </w:r>
            <w:r w:rsidR="002B27C1" w:rsidRPr="000C50B9">
              <w:rPr>
                <w:rFonts w:ascii="Arial" w:hAnsi="Arial" w:cs="Arial"/>
                <w:color w:val="000000"/>
                <w:lang w:val="es-US" w:eastAsia="es-US"/>
              </w:rPr>
              <w:t>Térmica</w:t>
            </w:r>
            <w:r w:rsidRPr="000C50B9">
              <w:rPr>
                <w:rFonts w:ascii="Arial" w:hAnsi="Arial" w:cs="Arial"/>
                <w:color w:val="000000"/>
                <w:lang w:val="es-US" w:eastAsia="es-US"/>
              </w:rPr>
              <w:t xml:space="preserve"> de 6 bandejas desde la 754 (1)</w:t>
            </w:r>
            <w:r w:rsidR="002B27C1">
              <w:rPr>
                <w:rFonts w:ascii="Arial" w:hAnsi="Arial" w:cs="Arial"/>
                <w:color w:val="000000"/>
                <w:lang w:val="es-US" w:eastAsia="es-US"/>
              </w:rPr>
              <w:t xml:space="preserve"> </w:t>
            </w:r>
            <w:r w:rsidRPr="000C50B9">
              <w:rPr>
                <w:rFonts w:ascii="Arial" w:hAnsi="Arial" w:cs="Arial"/>
                <w:color w:val="000000"/>
                <w:lang w:val="es-US" w:eastAsia="es-US"/>
              </w:rPr>
              <w:t>(2)</w:t>
            </w:r>
            <w:r w:rsidR="002B27C1">
              <w:rPr>
                <w:rFonts w:ascii="Arial" w:hAnsi="Arial" w:cs="Arial"/>
                <w:color w:val="000000"/>
                <w:lang w:val="es-US" w:eastAsia="es-US"/>
              </w:rPr>
              <w:t xml:space="preserve"> </w:t>
            </w:r>
            <w:r w:rsidRPr="000C50B9">
              <w:rPr>
                <w:rFonts w:ascii="Arial" w:hAnsi="Arial" w:cs="Arial"/>
                <w:color w:val="000000"/>
                <w:lang w:val="es-US" w:eastAsia="es-US"/>
              </w:rPr>
              <w:t>(3)</w:t>
            </w:r>
            <w:r w:rsidR="002B27C1">
              <w:rPr>
                <w:rFonts w:ascii="Arial" w:hAnsi="Arial" w:cs="Arial"/>
                <w:color w:val="000000"/>
                <w:lang w:val="es-US" w:eastAsia="es-US"/>
              </w:rPr>
              <w:t xml:space="preserve"> </w:t>
            </w:r>
            <w:r w:rsidRPr="000C50B9">
              <w:rPr>
                <w:rFonts w:ascii="Arial" w:hAnsi="Arial" w:cs="Arial"/>
                <w:color w:val="000000"/>
                <w:lang w:val="es-US" w:eastAsia="es-US"/>
              </w:rPr>
              <w:t>(4)</w:t>
            </w:r>
            <w:r w:rsidR="002B27C1">
              <w:rPr>
                <w:rFonts w:ascii="Arial" w:hAnsi="Arial" w:cs="Arial"/>
                <w:color w:val="000000"/>
                <w:lang w:val="es-US" w:eastAsia="es-US"/>
              </w:rPr>
              <w:t xml:space="preserve"> </w:t>
            </w:r>
            <w:r w:rsidRPr="000C50B9">
              <w:rPr>
                <w:rFonts w:ascii="Arial" w:hAnsi="Arial" w:cs="Arial"/>
                <w:color w:val="000000"/>
                <w:lang w:val="es-US" w:eastAsia="es-US"/>
              </w:rPr>
              <w:t>(5)</w:t>
            </w:r>
            <w:r w:rsidR="002B27C1">
              <w:rPr>
                <w:rFonts w:ascii="Arial" w:hAnsi="Arial" w:cs="Arial"/>
                <w:color w:val="000000"/>
                <w:lang w:val="es-US" w:eastAsia="es-US"/>
              </w:rPr>
              <w:t xml:space="preserve"> </w:t>
            </w:r>
            <w:r w:rsidRPr="000C50B9">
              <w:rPr>
                <w:rFonts w:ascii="Arial" w:hAnsi="Arial" w:cs="Arial"/>
                <w:color w:val="000000"/>
                <w:lang w:val="es-US" w:eastAsia="es-US"/>
              </w:rPr>
              <w:t>(6)</w:t>
            </w:r>
          </w:p>
        </w:tc>
        <w:tc>
          <w:tcPr>
            <w:tcW w:w="1980" w:type="dxa"/>
            <w:tcBorders>
              <w:top w:val="nil"/>
              <w:left w:val="nil"/>
              <w:bottom w:val="single" w:sz="4" w:space="0" w:color="auto"/>
              <w:right w:val="single" w:sz="4" w:space="0" w:color="auto"/>
            </w:tcBorders>
            <w:shd w:val="clear" w:color="auto" w:fill="auto"/>
            <w:noWrap/>
            <w:vAlign w:val="center"/>
            <w:hideMark/>
          </w:tcPr>
          <w:p w14:paraId="2E6860E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$350.00</w:t>
            </w:r>
          </w:p>
        </w:tc>
      </w:tr>
      <w:tr w:rsidR="00336F6B" w:rsidRPr="000C50B9" w14:paraId="2D6D88AC" w14:textId="77777777" w:rsidTr="002B27C1">
        <w:trPr>
          <w:trHeight w:val="76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CB3C03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6E1347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0155-153-004-01-00018</w:t>
            </w:r>
          </w:p>
        </w:tc>
        <w:tc>
          <w:tcPr>
            <w:tcW w:w="4320" w:type="dxa"/>
            <w:tcBorders>
              <w:top w:val="nil"/>
              <w:left w:val="nil"/>
              <w:bottom w:val="single" w:sz="4" w:space="0" w:color="auto"/>
              <w:right w:val="single" w:sz="4" w:space="0" w:color="auto"/>
            </w:tcBorders>
            <w:shd w:val="clear" w:color="auto" w:fill="auto"/>
            <w:vAlign w:val="center"/>
            <w:hideMark/>
          </w:tcPr>
          <w:p w14:paraId="28A6FEE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térmica de 2 bandejas Incluye 2 bandejas 755 (1) Y 755 (2)</w:t>
            </w:r>
          </w:p>
        </w:tc>
        <w:tc>
          <w:tcPr>
            <w:tcW w:w="1980" w:type="dxa"/>
            <w:tcBorders>
              <w:top w:val="nil"/>
              <w:left w:val="nil"/>
              <w:bottom w:val="single" w:sz="4" w:space="0" w:color="auto"/>
              <w:right w:val="single" w:sz="4" w:space="0" w:color="auto"/>
            </w:tcBorders>
            <w:shd w:val="clear" w:color="auto" w:fill="auto"/>
            <w:noWrap/>
            <w:vAlign w:val="center"/>
            <w:hideMark/>
          </w:tcPr>
          <w:p w14:paraId="298D511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$200.00</w:t>
            </w:r>
          </w:p>
        </w:tc>
      </w:tr>
      <w:tr w:rsidR="00336F6B" w:rsidRPr="000C50B9" w14:paraId="6F19D03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20FEB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2D93A6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0155-153-004-01-00019</w:t>
            </w:r>
          </w:p>
        </w:tc>
        <w:tc>
          <w:tcPr>
            <w:tcW w:w="4320" w:type="dxa"/>
            <w:tcBorders>
              <w:top w:val="nil"/>
              <w:left w:val="nil"/>
              <w:bottom w:val="single" w:sz="4" w:space="0" w:color="auto"/>
              <w:right w:val="single" w:sz="4" w:space="0" w:color="auto"/>
            </w:tcBorders>
            <w:shd w:val="clear" w:color="auto" w:fill="auto"/>
            <w:vAlign w:val="center"/>
            <w:hideMark/>
          </w:tcPr>
          <w:p w14:paraId="52A16B0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Porta azafate</w:t>
            </w:r>
          </w:p>
        </w:tc>
        <w:tc>
          <w:tcPr>
            <w:tcW w:w="1980" w:type="dxa"/>
            <w:tcBorders>
              <w:top w:val="nil"/>
              <w:left w:val="nil"/>
              <w:bottom w:val="single" w:sz="4" w:space="0" w:color="auto"/>
              <w:right w:val="single" w:sz="4" w:space="0" w:color="auto"/>
            </w:tcBorders>
            <w:shd w:val="clear" w:color="auto" w:fill="auto"/>
            <w:noWrap/>
            <w:vAlign w:val="center"/>
            <w:hideMark/>
          </w:tcPr>
          <w:p w14:paraId="1594234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$100.00</w:t>
            </w:r>
          </w:p>
        </w:tc>
      </w:tr>
      <w:tr w:rsidR="00336F6B" w:rsidRPr="000C50B9" w14:paraId="6EB410C1"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C5629D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08F34B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0155-153-004-01-00020</w:t>
            </w:r>
          </w:p>
        </w:tc>
        <w:tc>
          <w:tcPr>
            <w:tcW w:w="4320" w:type="dxa"/>
            <w:tcBorders>
              <w:top w:val="nil"/>
              <w:left w:val="nil"/>
              <w:bottom w:val="single" w:sz="4" w:space="0" w:color="auto"/>
              <w:right w:val="single" w:sz="4" w:space="0" w:color="auto"/>
            </w:tcBorders>
            <w:shd w:val="clear" w:color="auto" w:fill="auto"/>
            <w:vAlign w:val="center"/>
            <w:hideMark/>
          </w:tcPr>
          <w:p w14:paraId="30E6C2C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Porta caja</w:t>
            </w:r>
          </w:p>
        </w:tc>
        <w:tc>
          <w:tcPr>
            <w:tcW w:w="1980" w:type="dxa"/>
            <w:tcBorders>
              <w:top w:val="nil"/>
              <w:left w:val="nil"/>
              <w:bottom w:val="single" w:sz="4" w:space="0" w:color="auto"/>
              <w:right w:val="single" w:sz="4" w:space="0" w:color="auto"/>
            </w:tcBorders>
            <w:shd w:val="clear" w:color="auto" w:fill="auto"/>
            <w:noWrap/>
            <w:vAlign w:val="center"/>
            <w:hideMark/>
          </w:tcPr>
          <w:p w14:paraId="1FCBF64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$100.00</w:t>
            </w:r>
          </w:p>
        </w:tc>
      </w:tr>
      <w:tr w:rsidR="00336F6B" w:rsidRPr="000C50B9" w14:paraId="5FCE9E97" w14:textId="77777777" w:rsidTr="002B27C1">
        <w:trPr>
          <w:trHeight w:val="55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CF3ABD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B13DD9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0155-153-027-01-00007</w:t>
            </w:r>
          </w:p>
        </w:tc>
        <w:tc>
          <w:tcPr>
            <w:tcW w:w="4320" w:type="dxa"/>
            <w:tcBorders>
              <w:top w:val="nil"/>
              <w:left w:val="nil"/>
              <w:bottom w:val="single" w:sz="4" w:space="0" w:color="auto"/>
              <w:right w:val="single" w:sz="4" w:space="0" w:color="auto"/>
            </w:tcBorders>
            <w:shd w:val="clear" w:color="auto" w:fill="auto"/>
            <w:vAlign w:val="center"/>
            <w:hideMark/>
          </w:tcPr>
          <w:p w14:paraId="442A156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Fregadero</w:t>
            </w:r>
          </w:p>
        </w:tc>
        <w:tc>
          <w:tcPr>
            <w:tcW w:w="1980" w:type="dxa"/>
            <w:tcBorders>
              <w:top w:val="nil"/>
              <w:left w:val="nil"/>
              <w:bottom w:val="single" w:sz="4" w:space="0" w:color="auto"/>
              <w:right w:val="single" w:sz="4" w:space="0" w:color="auto"/>
            </w:tcBorders>
            <w:shd w:val="clear" w:color="auto" w:fill="auto"/>
            <w:noWrap/>
            <w:vAlign w:val="center"/>
            <w:hideMark/>
          </w:tcPr>
          <w:p w14:paraId="1D83AE9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$70.00</w:t>
            </w:r>
          </w:p>
        </w:tc>
      </w:tr>
      <w:tr w:rsidR="00336F6B" w:rsidRPr="000C50B9" w14:paraId="53CF0DBE"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4A6F3B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3E0FD7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0155-153-030-09-00249</w:t>
            </w:r>
          </w:p>
        </w:tc>
        <w:tc>
          <w:tcPr>
            <w:tcW w:w="4320" w:type="dxa"/>
            <w:tcBorders>
              <w:top w:val="nil"/>
              <w:left w:val="nil"/>
              <w:bottom w:val="single" w:sz="4" w:space="0" w:color="auto"/>
              <w:right w:val="single" w:sz="4" w:space="0" w:color="auto"/>
            </w:tcBorders>
            <w:shd w:val="clear" w:color="auto" w:fill="auto"/>
            <w:vAlign w:val="center"/>
            <w:hideMark/>
          </w:tcPr>
          <w:p w14:paraId="496972D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D68429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42E2539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94F141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lastRenderedPageBreak/>
              <w:t>1</w:t>
            </w:r>
          </w:p>
        </w:tc>
        <w:tc>
          <w:tcPr>
            <w:tcW w:w="3021" w:type="dxa"/>
            <w:tcBorders>
              <w:top w:val="nil"/>
              <w:left w:val="nil"/>
              <w:bottom w:val="single" w:sz="4" w:space="0" w:color="auto"/>
              <w:right w:val="single" w:sz="4" w:space="0" w:color="auto"/>
            </w:tcBorders>
            <w:shd w:val="clear" w:color="auto" w:fill="auto"/>
            <w:vAlign w:val="center"/>
            <w:hideMark/>
          </w:tcPr>
          <w:p w14:paraId="79C320B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0155-153-030-09-00250</w:t>
            </w:r>
          </w:p>
        </w:tc>
        <w:tc>
          <w:tcPr>
            <w:tcW w:w="4320" w:type="dxa"/>
            <w:tcBorders>
              <w:top w:val="nil"/>
              <w:left w:val="nil"/>
              <w:bottom w:val="single" w:sz="4" w:space="0" w:color="auto"/>
              <w:right w:val="single" w:sz="4" w:space="0" w:color="auto"/>
            </w:tcBorders>
            <w:shd w:val="clear" w:color="auto" w:fill="auto"/>
            <w:vAlign w:val="center"/>
            <w:hideMark/>
          </w:tcPr>
          <w:p w14:paraId="4DCB865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3EE954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6987F40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FAD663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A36A20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0155-153-030-09-00251</w:t>
            </w:r>
          </w:p>
        </w:tc>
        <w:tc>
          <w:tcPr>
            <w:tcW w:w="4320" w:type="dxa"/>
            <w:tcBorders>
              <w:top w:val="nil"/>
              <w:left w:val="nil"/>
              <w:bottom w:val="single" w:sz="4" w:space="0" w:color="auto"/>
              <w:right w:val="single" w:sz="4" w:space="0" w:color="auto"/>
            </w:tcBorders>
            <w:shd w:val="clear" w:color="auto" w:fill="auto"/>
            <w:vAlign w:val="center"/>
            <w:hideMark/>
          </w:tcPr>
          <w:p w14:paraId="5CF27E7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DE9B31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4055C73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A9DB1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24677F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0155-153-030-09-00252</w:t>
            </w:r>
          </w:p>
        </w:tc>
        <w:tc>
          <w:tcPr>
            <w:tcW w:w="4320" w:type="dxa"/>
            <w:tcBorders>
              <w:top w:val="nil"/>
              <w:left w:val="nil"/>
              <w:bottom w:val="single" w:sz="4" w:space="0" w:color="auto"/>
              <w:right w:val="single" w:sz="4" w:space="0" w:color="auto"/>
            </w:tcBorders>
            <w:shd w:val="clear" w:color="auto" w:fill="auto"/>
            <w:vAlign w:val="center"/>
            <w:hideMark/>
          </w:tcPr>
          <w:p w14:paraId="74760A0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F6CE9E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6816CD3"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5C763E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D50DBE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0155-153-030-09-00253</w:t>
            </w:r>
          </w:p>
        </w:tc>
        <w:tc>
          <w:tcPr>
            <w:tcW w:w="4320" w:type="dxa"/>
            <w:tcBorders>
              <w:top w:val="nil"/>
              <w:left w:val="nil"/>
              <w:bottom w:val="single" w:sz="4" w:space="0" w:color="auto"/>
              <w:right w:val="single" w:sz="4" w:space="0" w:color="auto"/>
            </w:tcBorders>
            <w:shd w:val="clear" w:color="auto" w:fill="auto"/>
            <w:vAlign w:val="center"/>
            <w:hideMark/>
          </w:tcPr>
          <w:p w14:paraId="6211FDB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73F67E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33DFBD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E3889B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A07C14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0155-153-030-09-00254</w:t>
            </w:r>
          </w:p>
        </w:tc>
        <w:tc>
          <w:tcPr>
            <w:tcW w:w="4320" w:type="dxa"/>
            <w:tcBorders>
              <w:top w:val="nil"/>
              <w:left w:val="nil"/>
              <w:bottom w:val="single" w:sz="4" w:space="0" w:color="auto"/>
              <w:right w:val="single" w:sz="4" w:space="0" w:color="auto"/>
            </w:tcBorders>
            <w:shd w:val="clear" w:color="auto" w:fill="auto"/>
            <w:vAlign w:val="center"/>
            <w:hideMark/>
          </w:tcPr>
          <w:p w14:paraId="268F1A3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AEE4E4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4A59991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BF45A1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830705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0155-153-030-09-00255</w:t>
            </w:r>
          </w:p>
        </w:tc>
        <w:tc>
          <w:tcPr>
            <w:tcW w:w="4320" w:type="dxa"/>
            <w:tcBorders>
              <w:top w:val="nil"/>
              <w:left w:val="nil"/>
              <w:bottom w:val="single" w:sz="4" w:space="0" w:color="auto"/>
              <w:right w:val="single" w:sz="4" w:space="0" w:color="auto"/>
            </w:tcBorders>
            <w:shd w:val="clear" w:color="auto" w:fill="auto"/>
            <w:vAlign w:val="center"/>
            <w:hideMark/>
          </w:tcPr>
          <w:p w14:paraId="255341B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60D614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60A39EE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A51E47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2B6610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0155-153-030-09-00256</w:t>
            </w:r>
          </w:p>
        </w:tc>
        <w:tc>
          <w:tcPr>
            <w:tcW w:w="4320" w:type="dxa"/>
            <w:tcBorders>
              <w:top w:val="nil"/>
              <w:left w:val="nil"/>
              <w:bottom w:val="single" w:sz="4" w:space="0" w:color="auto"/>
              <w:right w:val="single" w:sz="4" w:space="0" w:color="auto"/>
            </w:tcBorders>
            <w:shd w:val="clear" w:color="auto" w:fill="auto"/>
            <w:vAlign w:val="center"/>
            <w:hideMark/>
          </w:tcPr>
          <w:p w14:paraId="09B615E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973F5A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DF8BAF2"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0139CE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B75DD2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0155-153-030-09-00257</w:t>
            </w:r>
          </w:p>
        </w:tc>
        <w:tc>
          <w:tcPr>
            <w:tcW w:w="4320" w:type="dxa"/>
            <w:tcBorders>
              <w:top w:val="nil"/>
              <w:left w:val="nil"/>
              <w:bottom w:val="single" w:sz="4" w:space="0" w:color="auto"/>
              <w:right w:val="single" w:sz="4" w:space="0" w:color="auto"/>
            </w:tcBorders>
            <w:shd w:val="clear" w:color="auto" w:fill="auto"/>
            <w:vAlign w:val="center"/>
            <w:hideMark/>
          </w:tcPr>
          <w:p w14:paraId="43B1AEE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28EDE7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E35542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A288F3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10BC8E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0155-153-030-09-00258</w:t>
            </w:r>
          </w:p>
        </w:tc>
        <w:tc>
          <w:tcPr>
            <w:tcW w:w="4320" w:type="dxa"/>
            <w:tcBorders>
              <w:top w:val="nil"/>
              <w:left w:val="nil"/>
              <w:bottom w:val="single" w:sz="4" w:space="0" w:color="auto"/>
              <w:right w:val="single" w:sz="4" w:space="0" w:color="auto"/>
            </w:tcBorders>
            <w:shd w:val="clear" w:color="auto" w:fill="auto"/>
            <w:vAlign w:val="center"/>
            <w:hideMark/>
          </w:tcPr>
          <w:p w14:paraId="5C2783D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72FA7A5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F61EEF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EE8F95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AB31EE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0155-153-030-09-00259</w:t>
            </w:r>
          </w:p>
        </w:tc>
        <w:tc>
          <w:tcPr>
            <w:tcW w:w="4320" w:type="dxa"/>
            <w:tcBorders>
              <w:top w:val="nil"/>
              <w:left w:val="nil"/>
              <w:bottom w:val="single" w:sz="4" w:space="0" w:color="auto"/>
              <w:right w:val="single" w:sz="4" w:space="0" w:color="auto"/>
            </w:tcBorders>
            <w:shd w:val="clear" w:color="auto" w:fill="auto"/>
            <w:vAlign w:val="center"/>
            <w:hideMark/>
          </w:tcPr>
          <w:p w14:paraId="04B6688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4D3E0B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9BC7291"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B18F23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711E1B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0155-153-030-09-00260</w:t>
            </w:r>
          </w:p>
        </w:tc>
        <w:tc>
          <w:tcPr>
            <w:tcW w:w="4320" w:type="dxa"/>
            <w:tcBorders>
              <w:top w:val="nil"/>
              <w:left w:val="nil"/>
              <w:bottom w:val="single" w:sz="4" w:space="0" w:color="auto"/>
              <w:right w:val="single" w:sz="4" w:space="0" w:color="auto"/>
            </w:tcBorders>
            <w:shd w:val="clear" w:color="auto" w:fill="auto"/>
            <w:vAlign w:val="center"/>
            <w:hideMark/>
          </w:tcPr>
          <w:p w14:paraId="340CA48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410F60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8DE95B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D840BB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DC1C8F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0155-153-030-09-00261</w:t>
            </w:r>
          </w:p>
        </w:tc>
        <w:tc>
          <w:tcPr>
            <w:tcW w:w="4320" w:type="dxa"/>
            <w:tcBorders>
              <w:top w:val="nil"/>
              <w:left w:val="nil"/>
              <w:bottom w:val="single" w:sz="4" w:space="0" w:color="auto"/>
              <w:right w:val="single" w:sz="4" w:space="0" w:color="auto"/>
            </w:tcBorders>
            <w:shd w:val="clear" w:color="auto" w:fill="auto"/>
            <w:vAlign w:val="center"/>
            <w:hideMark/>
          </w:tcPr>
          <w:p w14:paraId="6E46832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221E1C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53BB79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213BF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C06EB1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0155-153-030-09-00262</w:t>
            </w:r>
          </w:p>
        </w:tc>
        <w:tc>
          <w:tcPr>
            <w:tcW w:w="4320" w:type="dxa"/>
            <w:tcBorders>
              <w:top w:val="nil"/>
              <w:left w:val="nil"/>
              <w:bottom w:val="single" w:sz="4" w:space="0" w:color="auto"/>
              <w:right w:val="single" w:sz="4" w:space="0" w:color="auto"/>
            </w:tcBorders>
            <w:shd w:val="clear" w:color="auto" w:fill="auto"/>
            <w:vAlign w:val="center"/>
            <w:hideMark/>
          </w:tcPr>
          <w:p w14:paraId="7076BD0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63FB62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61E6353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EFE988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82F801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0155-153-030-09-00263</w:t>
            </w:r>
          </w:p>
        </w:tc>
        <w:tc>
          <w:tcPr>
            <w:tcW w:w="4320" w:type="dxa"/>
            <w:tcBorders>
              <w:top w:val="nil"/>
              <w:left w:val="nil"/>
              <w:bottom w:val="single" w:sz="4" w:space="0" w:color="auto"/>
              <w:right w:val="single" w:sz="4" w:space="0" w:color="auto"/>
            </w:tcBorders>
            <w:shd w:val="clear" w:color="auto" w:fill="auto"/>
            <w:vAlign w:val="center"/>
            <w:hideMark/>
          </w:tcPr>
          <w:p w14:paraId="2151B99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74A8BE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779D694"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795964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0B37E0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0155-153-030-09-00264</w:t>
            </w:r>
          </w:p>
        </w:tc>
        <w:tc>
          <w:tcPr>
            <w:tcW w:w="4320" w:type="dxa"/>
            <w:tcBorders>
              <w:top w:val="nil"/>
              <w:left w:val="nil"/>
              <w:bottom w:val="single" w:sz="4" w:space="0" w:color="auto"/>
              <w:right w:val="single" w:sz="4" w:space="0" w:color="auto"/>
            </w:tcBorders>
            <w:shd w:val="clear" w:color="auto" w:fill="auto"/>
            <w:vAlign w:val="center"/>
            <w:hideMark/>
          </w:tcPr>
          <w:p w14:paraId="20F5E68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49872D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3A79D88"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829C20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504A33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0155-153-030-09-00265</w:t>
            </w:r>
          </w:p>
        </w:tc>
        <w:tc>
          <w:tcPr>
            <w:tcW w:w="4320" w:type="dxa"/>
            <w:tcBorders>
              <w:top w:val="nil"/>
              <w:left w:val="nil"/>
              <w:bottom w:val="single" w:sz="4" w:space="0" w:color="auto"/>
              <w:right w:val="single" w:sz="4" w:space="0" w:color="auto"/>
            </w:tcBorders>
            <w:shd w:val="clear" w:color="auto" w:fill="auto"/>
            <w:vAlign w:val="center"/>
            <w:hideMark/>
          </w:tcPr>
          <w:p w14:paraId="2DF547D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5D125E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38A828B"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0532DF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2183CF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0155-153-030-09-00266</w:t>
            </w:r>
          </w:p>
        </w:tc>
        <w:tc>
          <w:tcPr>
            <w:tcW w:w="4320" w:type="dxa"/>
            <w:tcBorders>
              <w:top w:val="nil"/>
              <w:left w:val="nil"/>
              <w:bottom w:val="single" w:sz="4" w:space="0" w:color="auto"/>
              <w:right w:val="single" w:sz="4" w:space="0" w:color="auto"/>
            </w:tcBorders>
            <w:shd w:val="clear" w:color="auto" w:fill="auto"/>
            <w:vAlign w:val="center"/>
            <w:hideMark/>
          </w:tcPr>
          <w:p w14:paraId="06E7CBD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582BC9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1243B63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3BEC81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90FF48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0155-153-030-09-00267</w:t>
            </w:r>
          </w:p>
        </w:tc>
        <w:tc>
          <w:tcPr>
            <w:tcW w:w="4320" w:type="dxa"/>
            <w:tcBorders>
              <w:top w:val="nil"/>
              <w:left w:val="nil"/>
              <w:bottom w:val="single" w:sz="4" w:space="0" w:color="auto"/>
              <w:right w:val="single" w:sz="4" w:space="0" w:color="auto"/>
            </w:tcBorders>
            <w:shd w:val="clear" w:color="auto" w:fill="auto"/>
            <w:vAlign w:val="center"/>
            <w:hideMark/>
          </w:tcPr>
          <w:p w14:paraId="7424996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B1E3E2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6C4654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AB11C9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7A3905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0155-153-030-09-00268</w:t>
            </w:r>
          </w:p>
        </w:tc>
        <w:tc>
          <w:tcPr>
            <w:tcW w:w="4320" w:type="dxa"/>
            <w:tcBorders>
              <w:top w:val="nil"/>
              <w:left w:val="nil"/>
              <w:bottom w:val="single" w:sz="4" w:space="0" w:color="auto"/>
              <w:right w:val="single" w:sz="4" w:space="0" w:color="auto"/>
            </w:tcBorders>
            <w:shd w:val="clear" w:color="auto" w:fill="auto"/>
            <w:vAlign w:val="center"/>
            <w:hideMark/>
          </w:tcPr>
          <w:p w14:paraId="28E4791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0068FB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8A0F834"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76F248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DD9E62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0155-153-030-09-00269</w:t>
            </w:r>
          </w:p>
        </w:tc>
        <w:tc>
          <w:tcPr>
            <w:tcW w:w="4320" w:type="dxa"/>
            <w:tcBorders>
              <w:top w:val="nil"/>
              <w:left w:val="nil"/>
              <w:bottom w:val="single" w:sz="4" w:space="0" w:color="auto"/>
              <w:right w:val="single" w:sz="4" w:space="0" w:color="auto"/>
            </w:tcBorders>
            <w:shd w:val="clear" w:color="auto" w:fill="auto"/>
            <w:vAlign w:val="center"/>
            <w:hideMark/>
          </w:tcPr>
          <w:p w14:paraId="1B5F311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DEB582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7519FD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25EB34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610F3E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0155-153-030-09-00270</w:t>
            </w:r>
          </w:p>
        </w:tc>
        <w:tc>
          <w:tcPr>
            <w:tcW w:w="4320" w:type="dxa"/>
            <w:tcBorders>
              <w:top w:val="nil"/>
              <w:left w:val="nil"/>
              <w:bottom w:val="single" w:sz="4" w:space="0" w:color="auto"/>
              <w:right w:val="single" w:sz="4" w:space="0" w:color="auto"/>
            </w:tcBorders>
            <w:shd w:val="clear" w:color="auto" w:fill="auto"/>
            <w:vAlign w:val="center"/>
            <w:hideMark/>
          </w:tcPr>
          <w:p w14:paraId="6369AC7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80A89B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B8F9FE7"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16F13E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D5BD30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0155-153-030-09-00271</w:t>
            </w:r>
          </w:p>
        </w:tc>
        <w:tc>
          <w:tcPr>
            <w:tcW w:w="4320" w:type="dxa"/>
            <w:tcBorders>
              <w:top w:val="nil"/>
              <w:left w:val="nil"/>
              <w:bottom w:val="single" w:sz="4" w:space="0" w:color="auto"/>
              <w:right w:val="single" w:sz="4" w:space="0" w:color="auto"/>
            </w:tcBorders>
            <w:shd w:val="clear" w:color="auto" w:fill="auto"/>
            <w:vAlign w:val="center"/>
            <w:hideMark/>
          </w:tcPr>
          <w:p w14:paraId="76BC416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F2723A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DA7F5E1"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F6196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F39CFB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0155-153-030-09-00272</w:t>
            </w:r>
          </w:p>
        </w:tc>
        <w:tc>
          <w:tcPr>
            <w:tcW w:w="4320" w:type="dxa"/>
            <w:tcBorders>
              <w:top w:val="nil"/>
              <w:left w:val="nil"/>
              <w:bottom w:val="single" w:sz="4" w:space="0" w:color="auto"/>
              <w:right w:val="single" w:sz="4" w:space="0" w:color="auto"/>
            </w:tcBorders>
            <w:shd w:val="clear" w:color="auto" w:fill="auto"/>
            <w:vAlign w:val="center"/>
            <w:hideMark/>
          </w:tcPr>
          <w:p w14:paraId="27E1D7D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E22872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0FFC5FE"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90853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654607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0155-153-030-09-00273</w:t>
            </w:r>
          </w:p>
        </w:tc>
        <w:tc>
          <w:tcPr>
            <w:tcW w:w="4320" w:type="dxa"/>
            <w:tcBorders>
              <w:top w:val="nil"/>
              <w:left w:val="nil"/>
              <w:bottom w:val="single" w:sz="4" w:space="0" w:color="auto"/>
              <w:right w:val="single" w:sz="4" w:space="0" w:color="auto"/>
            </w:tcBorders>
            <w:shd w:val="clear" w:color="auto" w:fill="auto"/>
            <w:vAlign w:val="center"/>
            <w:hideMark/>
          </w:tcPr>
          <w:p w14:paraId="6E05468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B6FF46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46AAC08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5B926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70CD12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0155-153-030-09-00274</w:t>
            </w:r>
          </w:p>
        </w:tc>
        <w:tc>
          <w:tcPr>
            <w:tcW w:w="4320" w:type="dxa"/>
            <w:tcBorders>
              <w:top w:val="nil"/>
              <w:left w:val="nil"/>
              <w:bottom w:val="single" w:sz="4" w:space="0" w:color="auto"/>
              <w:right w:val="single" w:sz="4" w:space="0" w:color="auto"/>
            </w:tcBorders>
            <w:shd w:val="clear" w:color="auto" w:fill="auto"/>
            <w:vAlign w:val="center"/>
            <w:hideMark/>
          </w:tcPr>
          <w:p w14:paraId="61C0036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E4E8E0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4A0DD4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A9317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8DC93E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0155-153-030-09-00275</w:t>
            </w:r>
          </w:p>
        </w:tc>
        <w:tc>
          <w:tcPr>
            <w:tcW w:w="4320" w:type="dxa"/>
            <w:tcBorders>
              <w:top w:val="nil"/>
              <w:left w:val="nil"/>
              <w:bottom w:val="single" w:sz="4" w:space="0" w:color="auto"/>
              <w:right w:val="single" w:sz="4" w:space="0" w:color="auto"/>
            </w:tcBorders>
            <w:shd w:val="clear" w:color="auto" w:fill="auto"/>
            <w:vAlign w:val="center"/>
            <w:hideMark/>
          </w:tcPr>
          <w:p w14:paraId="0123CD2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5832EA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1A826A18"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A56160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398FD7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0155-153-030-09-00276</w:t>
            </w:r>
          </w:p>
        </w:tc>
        <w:tc>
          <w:tcPr>
            <w:tcW w:w="4320" w:type="dxa"/>
            <w:tcBorders>
              <w:top w:val="nil"/>
              <w:left w:val="nil"/>
              <w:bottom w:val="single" w:sz="4" w:space="0" w:color="auto"/>
              <w:right w:val="single" w:sz="4" w:space="0" w:color="auto"/>
            </w:tcBorders>
            <w:shd w:val="clear" w:color="auto" w:fill="auto"/>
            <w:vAlign w:val="center"/>
            <w:hideMark/>
          </w:tcPr>
          <w:p w14:paraId="7F3F902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448AC3B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68129C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82CD9D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BACB1C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0155-153-030-09-00277</w:t>
            </w:r>
          </w:p>
        </w:tc>
        <w:tc>
          <w:tcPr>
            <w:tcW w:w="4320" w:type="dxa"/>
            <w:tcBorders>
              <w:top w:val="nil"/>
              <w:left w:val="nil"/>
              <w:bottom w:val="single" w:sz="4" w:space="0" w:color="auto"/>
              <w:right w:val="single" w:sz="4" w:space="0" w:color="auto"/>
            </w:tcBorders>
            <w:shd w:val="clear" w:color="auto" w:fill="auto"/>
            <w:vAlign w:val="center"/>
            <w:hideMark/>
          </w:tcPr>
          <w:p w14:paraId="7B2D792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A8EE20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F266417"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42CF3A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lastRenderedPageBreak/>
              <w:t>1</w:t>
            </w:r>
          </w:p>
        </w:tc>
        <w:tc>
          <w:tcPr>
            <w:tcW w:w="3021" w:type="dxa"/>
            <w:tcBorders>
              <w:top w:val="nil"/>
              <w:left w:val="nil"/>
              <w:bottom w:val="single" w:sz="4" w:space="0" w:color="auto"/>
              <w:right w:val="single" w:sz="4" w:space="0" w:color="auto"/>
            </w:tcBorders>
            <w:shd w:val="clear" w:color="auto" w:fill="auto"/>
            <w:vAlign w:val="center"/>
            <w:hideMark/>
          </w:tcPr>
          <w:p w14:paraId="5B8C8D1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0155-153-030-09-00278</w:t>
            </w:r>
          </w:p>
        </w:tc>
        <w:tc>
          <w:tcPr>
            <w:tcW w:w="4320" w:type="dxa"/>
            <w:tcBorders>
              <w:top w:val="nil"/>
              <w:left w:val="nil"/>
              <w:bottom w:val="single" w:sz="4" w:space="0" w:color="auto"/>
              <w:right w:val="single" w:sz="4" w:space="0" w:color="auto"/>
            </w:tcBorders>
            <w:shd w:val="clear" w:color="auto" w:fill="auto"/>
            <w:vAlign w:val="center"/>
            <w:hideMark/>
          </w:tcPr>
          <w:p w14:paraId="3A0E488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1016FA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48C8830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EDAA63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526657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0155-153-030-09-00279</w:t>
            </w:r>
          </w:p>
        </w:tc>
        <w:tc>
          <w:tcPr>
            <w:tcW w:w="4320" w:type="dxa"/>
            <w:tcBorders>
              <w:top w:val="nil"/>
              <w:left w:val="nil"/>
              <w:bottom w:val="single" w:sz="4" w:space="0" w:color="auto"/>
              <w:right w:val="single" w:sz="4" w:space="0" w:color="auto"/>
            </w:tcBorders>
            <w:shd w:val="clear" w:color="auto" w:fill="auto"/>
            <w:vAlign w:val="center"/>
            <w:hideMark/>
          </w:tcPr>
          <w:p w14:paraId="0D10556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46A87CC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C52232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F57E3C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9CB597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0155-153-030-09-00280</w:t>
            </w:r>
          </w:p>
        </w:tc>
        <w:tc>
          <w:tcPr>
            <w:tcW w:w="4320" w:type="dxa"/>
            <w:tcBorders>
              <w:top w:val="nil"/>
              <w:left w:val="nil"/>
              <w:bottom w:val="single" w:sz="4" w:space="0" w:color="auto"/>
              <w:right w:val="single" w:sz="4" w:space="0" w:color="auto"/>
            </w:tcBorders>
            <w:shd w:val="clear" w:color="auto" w:fill="auto"/>
            <w:vAlign w:val="center"/>
            <w:hideMark/>
          </w:tcPr>
          <w:p w14:paraId="0934C95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491D83B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17B27B4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61A45D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8F5F9F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0155-153-030-09-00281</w:t>
            </w:r>
          </w:p>
        </w:tc>
        <w:tc>
          <w:tcPr>
            <w:tcW w:w="4320" w:type="dxa"/>
            <w:tcBorders>
              <w:top w:val="nil"/>
              <w:left w:val="nil"/>
              <w:bottom w:val="single" w:sz="4" w:space="0" w:color="auto"/>
              <w:right w:val="single" w:sz="4" w:space="0" w:color="auto"/>
            </w:tcBorders>
            <w:shd w:val="clear" w:color="auto" w:fill="auto"/>
            <w:vAlign w:val="center"/>
            <w:hideMark/>
          </w:tcPr>
          <w:p w14:paraId="0F83165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2FC64C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F0AAB5E"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5306F5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E2B616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0155-153-030-09-00282</w:t>
            </w:r>
          </w:p>
        </w:tc>
        <w:tc>
          <w:tcPr>
            <w:tcW w:w="4320" w:type="dxa"/>
            <w:tcBorders>
              <w:top w:val="nil"/>
              <w:left w:val="nil"/>
              <w:bottom w:val="single" w:sz="4" w:space="0" w:color="auto"/>
              <w:right w:val="single" w:sz="4" w:space="0" w:color="auto"/>
            </w:tcBorders>
            <w:shd w:val="clear" w:color="auto" w:fill="auto"/>
            <w:vAlign w:val="center"/>
            <w:hideMark/>
          </w:tcPr>
          <w:p w14:paraId="014554C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BD17F3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57DFE65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75CE52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1D0D9B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0155-153-030-09-00283</w:t>
            </w:r>
          </w:p>
        </w:tc>
        <w:tc>
          <w:tcPr>
            <w:tcW w:w="4320" w:type="dxa"/>
            <w:tcBorders>
              <w:top w:val="nil"/>
              <w:left w:val="nil"/>
              <w:bottom w:val="single" w:sz="4" w:space="0" w:color="auto"/>
              <w:right w:val="single" w:sz="4" w:space="0" w:color="auto"/>
            </w:tcBorders>
            <w:shd w:val="clear" w:color="auto" w:fill="auto"/>
            <w:vAlign w:val="center"/>
            <w:hideMark/>
          </w:tcPr>
          <w:p w14:paraId="343E4B8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4E45D6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5FC2CE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394CB6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E4D38C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0155-153-030-09-00284</w:t>
            </w:r>
          </w:p>
        </w:tc>
        <w:tc>
          <w:tcPr>
            <w:tcW w:w="4320" w:type="dxa"/>
            <w:tcBorders>
              <w:top w:val="nil"/>
              <w:left w:val="nil"/>
              <w:bottom w:val="single" w:sz="4" w:space="0" w:color="auto"/>
              <w:right w:val="single" w:sz="4" w:space="0" w:color="auto"/>
            </w:tcBorders>
            <w:shd w:val="clear" w:color="auto" w:fill="auto"/>
            <w:vAlign w:val="center"/>
            <w:hideMark/>
          </w:tcPr>
          <w:p w14:paraId="3387901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72AEC65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6285B04E"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654962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61235E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0155-153-030-09-00285</w:t>
            </w:r>
          </w:p>
        </w:tc>
        <w:tc>
          <w:tcPr>
            <w:tcW w:w="4320" w:type="dxa"/>
            <w:tcBorders>
              <w:top w:val="nil"/>
              <w:left w:val="nil"/>
              <w:bottom w:val="single" w:sz="4" w:space="0" w:color="auto"/>
              <w:right w:val="single" w:sz="4" w:space="0" w:color="auto"/>
            </w:tcBorders>
            <w:shd w:val="clear" w:color="auto" w:fill="auto"/>
            <w:vAlign w:val="center"/>
            <w:hideMark/>
          </w:tcPr>
          <w:p w14:paraId="53A9EA6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892605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5A52ED18"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DC998F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9FE4CD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0155-153-030-09-00286</w:t>
            </w:r>
          </w:p>
        </w:tc>
        <w:tc>
          <w:tcPr>
            <w:tcW w:w="4320" w:type="dxa"/>
            <w:tcBorders>
              <w:top w:val="nil"/>
              <w:left w:val="nil"/>
              <w:bottom w:val="single" w:sz="4" w:space="0" w:color="auto"/>
              <w:right w:val="single" w:sz="4" w:space="0" w:color="auto"/>
            </w:tcBorders>
            <w:shd w:val="clear" w:color="auto" w:fill="auto"/>
            <w:vAlign w:val="center"/>
            <w:hideMark/>
          </w:tcPr>
          <w:p w14:paraId="2BD7B44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D2B89D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299FC0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A5E873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776061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0155-153-030-09-00287</w:t>
            </w:r>
          </w:p>
        </w:tc>
        <w:tc>
          <w:tcPr>
            <w:tcW w:w="4320" w:type="dxa"/>
            <w:tcBorders>
              <w:top w:val="nil"/>
              <w:left w:val="nil"/>
              <w:bottom w:val="single" w:sz="4" w:space="0" w:color="auto"/>
              <w:right w:val="single" w:sz="4" w:space="0" w:color="auto"/>
            </w:tcBorders>
            <w:shd w:val="clear" w:color="auto" w:fill="auto"/>
            <w:vAlign w:val="center"/>
            <w:hideMark/>
          </w:tcPr>
          <w:p w14:paraId="65D5B57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2A081A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2BE0E01"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86703D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30A504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0155-153-030-09-00288</w:t>
            </w:r>
          </w:p>
        </w:tc>
        <w:tc>
          <w:tcPr>
            <w:tcW w:w="4320" w:type="dxa"/>
            <w:tcBorders>
              <w:top w:val="nil"/>
              <w:left w:val="nil"/>
              <w:bottom w:val="single" w:sz="4" w:space="0" w:color="auto"/>
              <w:right w:val="single" w:sz="4" w:space="0" w:color="auto"/>
            </w:tcBorders>
            <w:shd w:val="clear" w:color="auto" w:fill="auto"/>
            <w:vAlign w:val="center"/>
            <w:hideMark/>
          </w:tcPr>
          <w:p w14:paraId="7DB5939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9EC211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1BB5B806"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02BFB0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249298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0155-153-030-09-00289</w:t>
            </w:r>
          </w:p>
        </w:tc>
        <w:tc>
          <w:tcPr>
            <w:tcW w:w="4320" w:type="dxa"/>
            <w:tcBorders>
              <w:top w:val="nil"/>
              <w:left w:val="nil"/>
              <w:bottom w:val="single" w:sz="4" w:space="0" w:color="auto"/>
              <w:right w:val="single" w:sz="4" w:space="0" w:color="auto"/>
            </w:tcBorders>
            <w:shd w:val="clear" w:color="auto" w:fill="auto"/>
            <w:vAlign w:val="center"/>
            <w:hideMark/>
          </w:tcPr>
          <w:p w14:paraId="7BCA396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808912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45F4DEB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56187C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9A2058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0155-153-030-09-00290</w:t>
            </w:r>
          </w:p>
        </w:tc>
        <w:tc>
          <w:tcPr>
            <w:tcW w:w="4320" w:type="dxa"/>
            <w:tcBorders>
              <w:top w:val="nil"/>
              <w:left w:val="nil"/>
              <w:bottom w:val="single" w:sz="4" w:space="0" w:color="auto"/>
              <w:right w:val="single" w:sz="4" w:space="0" w:color="auto"/>
            </w:tcBorders>
            <w:shd w:val="clear" w:color="auto" w:fill="auto"/>
            <w:vAlign w:val="center"/>
            <w:hideMark/>
          </w:tcPr>
          <w:p w14:paraId="47BBD78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C481FB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4AF33F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10A6E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FE10F3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0155-153-030-09-00291</w:t>
            </w:r>
          </w:p>
        </w:tc>
        <w:tc>
          <w:tcPr>
            <w:tcW w:w="4320" w:type="dxa"/>
            <w:tcBorders>
              <w:top w:val="nil"/>
              <w:left w:val="nil"/>
              <w:bottom w:val="single" w:sz="4" w:space="0" w:color="auto"/>
              <w:right w:val="single" w:sz="4" w:space="0" w:color="auto"/>
            </w:tcBorders>
            <w:shd w:val="clear" w:color="auto" w:fill="auto"/>
            <w:vAlign w:val="center"/>
            <w:hideMark/>
          </w:tcPr>
          <w:p w14:paraId="38119C8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6ADCD7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8F13261"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068F18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507AD3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0155-153-030-09-00292</w:t>
            </w:r>
          </w:p>
        </w:tc>
        <w:tc>
          <w:tcPr>
            <w:tcW w:w="4320" w:type="dxa"/>
            <w:tcBorders>
              <w:top w:val="nil"/>
              <w:left w:val="nil"/>
              <w:bottom w:val="single" w:sz="4" w:space="0" w:color="auto"/>
              <w:right w:val="single" w:sz="4" w:space="0" w:color="auto"/>
            </w:tcBorders>
            <w:shd w:val="clear" w:color="auto" w:fill="auto"/>
            <w:vAlign w:val="center"/>
            <w:hideMark/>
          </w:tcPr>
          <w:p w14:paraId="128D5F6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54923B1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F31BF36"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8266AF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4E324C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0155-153-030-09-00293</w:t>
            </w:r>
          </w:p>
        </w:tc>
        <w:tc>
          <w:tcPr>
            <w:tcW w:w="4320" w:type="dxa"/>
            <w:tcBorders>
              <w:top w:val="nil"/>
              <w:left w:val="nil"/>
              <w:bottom w:val="single" w:sz="4" w:space="0" w:color="auto"/>
              <w:right w:val="single" w:sz="4" w:space="0" w:color="auto"/>
            </w:tcBorders>
            <w:shd w:val="clear" w:color="auto" w:fill="auto"/>
            <w:vAlign w:val="center"/>
            <w:hideMark/>
          </w:tcPr>
          <w:p w14:paraId="7906E15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7FF10B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C4EEE0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28135F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1FFF2D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0155-153-030-09-00294</w:t>
            </w:r>
          </w:p>
        </w:tc>
        <w:tc>
          <w:tcPr>
            <w:tcW w:w="4320" w:type="dxa"/>
            <w:tcBorders>
              <w:top w:val="nil"/>
              <w:left w:val="nil"/>
              <w:bottom w:val="single" w:sz="4" w:space="0" w:color="auto"/>
              <w:right w:val="single" w:sz="4" w:space="0" w:color="auto"/>
            </w:tcBorders>
            <w:shd w:val="clear" w:color="auto" w:fill="auto"/>
            <w:vAlign w:val="center"/>
            <w:hideMark/>
          </w:tcPr>
          <w:p w14:paraId="6312E43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6CAC75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54BEF45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B0EB26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DDED8D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0155-153-030-09-00295</w:t>
            </w:r>
          </w:p>
        </w:tc>
        <w:tc>
          <w:tcPr>
            <w:tcW w:w="4320" w:type="dxa"/>
            <w:tcBorders>
              <w:top w:val="nil"/>
              <w:left w:val="nil"/>
              <w:bottom w:val="single" w:sz="4" w:space="0" w:color="auto"/>
              <w:right w:val="single" w:sz="4" w:space="0" w:color="auto"/>
            </w:tcBorders>
            <w:shd w:val="clear" w:color="auto" w:fill="auto"/>
            <w:vAlign w:val="center"/>
            <w:hideMark/>
          </w:tcPr>
          <w:p w14:paraId="39304A4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C9F424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C5A926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CAF7C5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3415F2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0155-153-030-09-00296</w:t>
            </w:r>
          </w:p>
        </w:tc>
        <w:tc>
          <w:tcPr>
            <w:tcW w:w="4320" w:type="dxa"/>
            <w:tcBorders>
              <w:top w:val="nil"/>
              <w:left w:val="nil"/>
              <w:bottom w:val="single" w:sz="4" w:space="0" w:color="auto"/>
              <w:right w:val="single" w:sz="4" w:space="0" w:color="auto"/>
            </w:tcBorders>
            <w:shd w:val="clear" w:color="auto" w:fill="auto"/>
            <w:vAlign w:val="center"/>
            <w:hideMark/>
          </w:tcPr>
          <w:p w14:paraId="6DEB732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7CAE0DF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9D79AB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9AE380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BA8458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0155-153-030-09-00297</w:t>
            </w:r>
          </w:p>
        </w:tc>
        <w:tc>
          <w:tcPr>
            <w:tcW w:w="4320" w:type="dxa"/>
            <w:tcBorders>
              <w:top w:val="nil"/>
              <w:left w:val="nil"/>
              <w:bottom w:val="single" w:sz="4" w:space="0" w:color="auto"/>
              <w:right w:val="single" w:sz="4" w:space="0" w:color="auto"/>
            </w:tcBorders>
            <w:shd w:val="clear" w:color="auto" w:fill="auto"/>
            <w:vAlign w:val="center"/>
            <w:hideMark/>
          </w:tcPr>
          <w:p w14:paraId="717F1B2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440ED2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16F3D683"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F56F6E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64B045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0155-153-030-09-00298</w:t>
            </w:r>
          </w:p>
        </w:tc>
        <w:tc>
          <w:tcPr>
            <w:tcW w:w="4320" w:type="dxa"/>
            <w:tcBorders>
              <w:top w:val="nil"/>
              <w:left w:val="nil"/>
              <w:bottom w:val="single" w:sz="4" w:space="0" w:color="auto"/>
              <w:right w:val="single" w:sz="4" w:space="0" w:color="auto"/>
            </w:tcBorders>
            <w:shd w:val="clear" w:color="auto" w:fill="auto"/>
            <w:vAlign w:val="center"/>
            <w:hideMark/>
          </w:tcPr>
          <w:p w14:paraId="66F334B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1B39E43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67A2198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79279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9F0E16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0155-153-030-09-00299</w:t>
            </w:r>
          </w:p>
        </w:tc>
        <w:tc>
          <w:tcPr>
            <w:tcW w:w="4320" w:type="dxa"/>
            <w:tcBorders>
              <w:top w:val="nil"/>
              <w:left w:val="nil"/>
              <w:bottom w:val="single" w:sz="4" w:space="0" w:color="auto"/>
              <w:right w:val="single" w:sz="4" w:space="0" w:color="auto"/>
            </w:tcBorders>
            <w:shd w:val="clear" w:color="auto" w:fill="auto"/>
            <w:vAlign w:val="center"/>
            <w:hideMark/>
          </w:tcPr>
          <w:p w14:paraId="2904684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920BA9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75F566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0BB1DF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57AAF6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0155-153-030-09-00300</w:t>
            </w:r>
          </w:p>
        </w:tc>
        <w:tc>
          <w:tcPr>
            <w:tcW w:w="4320" w:type="dxa"/>
            <w:tcBorders>
              <w:top w:val="nil"/>
              <w:left w:val="nil"/>
              <w:bottom w:val="single" w:sz="4" w:space="0" w:color="auto"/>
              <w:right w:val="single" w:sz="4" w:space="0" w:color="auto"/>
            </w:tcBorders>
            <w:shd w:val="clear" w:color="auto" w:fill="auto"/>
            <w:vAlign w:val="center"/>
            <w:hideMark/>
          </w:tcPr>
          <w:p w14:paraId="3EA8E91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710351A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C02144A"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F82307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08B166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0155-153-030-09-00301</w:t>
            </w:r>
          </w:p>
        </w:tc>
        <w:tc>
          <w:tcPr>
            <w:tcW w:w="4320" w:type="dxa"/>
            <w:tcBorders>
              <w:top w:val="nil"/>
              <w:left w:val="nil"/>
              <w:bottom w:val="single" w:sz="4" w:space="0" w:color="auto"/>
              <w:right w:val="single" w:sz="4" w:space="0" w:color="auto"/>
            </w:tcBorders>
            <w:shd w:val="clear" w:color="auto" w:fill="auto"/>
            <w:vAlign w:val="center"/>
            <w:hideMark/>
          </w:tcPr>
          <w:p w14:paraId="42E77C4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4598A51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0040A162"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6D0FF7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AE4AAD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0155-153-030-09-00302</w:t>
            </w:r>
          </w:p>
        </w:tc>
        <w:tc>
          <w:tcPr>
            <w:tcW w:w="4320" w:type="dxa"/>
            <w:tcBorders>
              <w:top w:val="nil"/>
              <w:left w:val="nil"/>
              <w:bottom w:val="single" w:sz="4" w:space="0" w:color="auto"/>
              <w:right w:val="single" w:sz="4" w:space="0" w:color="auto"/>
            </w:tcBorders>
            <w:shd w:val="clear" w:color="auto" w:fill="auto"/>
            <w:vAlign w:val="center"/>
            <w:hideMark/>
          </w:tcPr>
          <w:p w14:paraId="117A6ED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0FC0B0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16A0700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A7BCDC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A92D07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0155-153-030-09-00303</w:t>
            </w:r>
          </w:p>
        </w:tc>
        <w:tc>
          <w:tcPr>
            <w:tcW w:w="4320" w:type="dxa"/>
            <w:tcBorders>
              <w:top w:val="nil"/>
              <w:left w:val="nil"/>
              <w:bottom w:val="single" w:sz="4" w:space="0" w:color="auto"/>
              <w:right w:val="single" w:sz="4" w:space="0" w:color="auto"/>
            </w:tcBorders>
            <w:shd w:val="clear" w:color="auto" w:fill="auto"/>
            <w:vAlign w:val="center"/>
            <w:hideMark/>
          </w:tcPr>
          <w:p w14:paraId="3D5561A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F8FB1B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5BC56BA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F5794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1B3A8B5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0155-153-030-09-00304</w:t>
            </w:r>
          </w:p>
        </w:tc>
        <w:tc>
          <w:tcPr>
            <w:tcW w:w="4320" w:type="dxa"/>
            <w:tcBorders>
              <w:top w:val="nil"/>
              <w:left w:val="nil"/>
              <w:bottom w:val="single" w:sz="4" w:space="0" w:color="auto"/>
              <w:right w:val="single" w:sz="4" w:space="0" w:color="auto"/>
            </w:tcBorders>
            <w:shd w:val="clear" w:color="auto" w:fill="auto"/>
            <w:vAlign w:val="center"/>
            <w:hideMark/>
          </w:tcPr>
          <w:p w14:paraId="300117D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34FCA7F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3E97C597"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FC0B2B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E954C1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0155-153-030-09-00305</w:t>
            </w:r>
          </w:p>
        </w:tc>
        <w:tc>
          <w:tcPr>
            <w:tcW w:w="4320" w:type="dxa"/>
            <w:tcBorders>
              <w:top w:val="nil"/>
              <w:left w:val="nil"/>
              <w:bottom w:val="single" w:sz="4" w:space="0" w:color="auto"/>
              <w:right w:val="single" w:sz="4" w:space="0" w:color="auto"/>
            </w:tcBorders>
            <w:shd w:val="clear" w:color="auto" w:fill="auto"/>
            <w:vAlign w:val="center"/>
            <w:hideMark/>
          </w:tcPr>
          <w:p w14:paraId="20958D0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24507B5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384B656"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F8412A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lastRenderedPageBreak/>
              <w:t>1</w:t>
            </w:r>
          </w:p>
        </w:tc>
        <w:tc>
          <w:tcPr>
            <w:tcW w:w="3021" w:type="dxa"/>
            <w:tcBorders>
              <w:top w:val="nil"/>
              <w:left w:val="nil"/>
              <w:bottom w:val="single" w:sz="4" w:space="0" w:color="auto"/>
              <w:right w:val="single" w:sz="4" w:space="0" w:color="auto"/>
            </w:tcBorders>
            <w:shd w:val="clear" w:color="auto" w:fill="auto"/>
            <w:vAlign w:val="center"/>
            <w:hideMark/>
          </w:tcPr>
          <w:p w14:paraId="68CCD14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0155-153-030-09-00306</w:t>
            </w:r>
          </w:p>
        </w:tc>
        <w:tc>
          <w:tcPr>
            <w:tcW w:w="4320" w:type="dxa"/>
            <w:tcBorders>
              <w:top w:val="nil"/>
              <w:left w:val="nil"/>
              <w:bottom w:val="single" w:sz="4" w:space="0" w:color="auto"/>
              <w:right w:val="single" w:sz="4" w:space="0" w:color="auto"/>
            </w:tcBorders>
            <w:shd w:val="clear" w:color="auto" w:fill="auto"/>
            <w:vAlign w:val="center"/>
            <w:hideMark/>
          </w:tcPr>
          <w:p w14:paraId="14869D7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0B53A8F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278BE2A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553CF1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B3C9AF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0155-153-030-09-00307</w:t>
            </w:r>
          </w:p>
        </w:tc>
        <w:tc>
          <w:tcPr>
            <w:tcW w:w="4320" w:type="dxa"/>
            <w:tcBorders>
              <w:top w:val="nil"/>
              <w:left w:val="nil"/>
              <w:bottom w:val="single" w:sz="4" w:space="0" w:color="auto"/>
              <w:right w:val="single" w:sz="4" w:space="0" w:color="auto"/>
            </w:tcBorders>
            <w:shd w:val="clear" w:color="auto" w:fill="auto"/>
            <w:vAlign w:val="center"/>
            <w:hideMark/>
          </w:tcPr>
          <w:p w14:paraId="0F12E2D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6295CAA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7A80BA04"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C83CC4F"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741B4C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0155-153-030-09-00308</w:t>
            </w:r>
          </w:p>
        </w:tc>
        <w:tc>
          <w:tcPr>
            <w:tcW w:w="4320" w:type="dxa"/>
            <w:tcBorders>
              <w:top w:val="nil"/>
              <w:left w:val="nil"/>
              <w:bottom w:val="single" w:sz="4" w:space="0" w:color="auto"/>
              <w:right w:val="single" w:sz="4" w:space="0" w:color="auto"/>
            </w:tcBorders>
            <w:shd w:val="clear" w:color="auto" w:fill="auto"/>
            <w:vAlign w:val="center"/>
            <w:hideMark/>
          </w:tcPr>
          <w:p w14:paraId="1EC164C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Silla de Espera</w:t>
            </w:r>
          </w:p>
        </w:tc>
        <w:tc>
          <w:tcPr>
            <w:tcW w:w="1980" w:type="dxa"/>
            <w:tcBorders>
              <w:top w:val="nil"/>
              <w:left w:val="nil"/>
              <w:bottom w:val="single" w:sz="4" w:space="0" w:color="auto"/>
              <w:right w:val="single" w:sz="4" w:space="0" w:color="auto"/>
            </w:tcBorders>
            <w:shd w:val="clear" w:color="auto" w:fill="auto"/>
            <w:noWrap/>
            <w:vAlign w:val="center"/>
            <w:hideMark/>
          </w:tcPr>
          <w:p w14:paraId="7C44E7E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$20.00</w:t>
            </w:r>
          </w:p>
        </w:tc>
      </w:tr>
      <w:tr w:rsidR="00336F6B" w:rsidRPr="000C50B9" w14:paraId="53E5309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76D217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0A9AF5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0155-153-030-10-00266</w:t>
            </w:r>
          </w:p>
        </w:tc>
        <w:tc>
          <w:tcPr>
            <w:tcW w:w="4320" w:type="dxa"/>
            <w:tcBorders>
              <w:top w:val="nil"/>
              <w:left w:val="nil"/>
              <w:bottom w:val="single" w:sz="4" w:space="0" w:color="auto"/>
              <w:right w:val="single" w:sz="4" w:space="0" w:color="auto"/>
            </w:tcBorders>
            <w:shd w:val="clear" w:color="auto" w:fill="auto"/>
            <w:vAlign w:val="center"/>
            <w:hideMark/>
          </w:tcPr>
          <w:p w14:paraId="38B97A8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Estante de 6 repisas</w:t>
            </w:r>
          </w:p>
        </w:tc>
        <w:tc>
          <w:tcPr>
            <w:tcW w:w="1980" w:type="dxa"/>
            <w:tcBorders>
              <w:top w:val="nil"/>
              <w:left w:val="nil"/>
              <w:bottom w:val="single" w:sz="4" w:space="0" w:color="auto"/>
              <w:right w:val="single" w:sz="4" w:space="0" w:color="auto"/>
            </w:tcBorders>
            <w:shd w:val="clear" w:color="auto" w:fill="auto"/>
            <w:noWrap/>
            <w:vAlign w:val="center"/>
            <w:hideMark/>
          </w:tcPr>
          <w:p w14:paraId="3E9E245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$196.57</w:t>
            </w:r>
          </w:p>
        </w:tc>
      </w:tr>
      <w:tr w:rsidR="00336F6B" w:rsidRPr="000C50B9" w14:paraId="18522B50"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A86DF6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33599F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0155-153-030-17-00152</w:t>
            </w:r>
          </w:p>
        </w:tc>
        <w:tc>
          <w:tcPr>
            <w:tcW w:w="4320" w:type="dxa"/>
            <w:tcBorders>
              <w:top w:val="nil"/>
              <w:left w:val="nil"/>
              <w:bottom w:val="single" w:sz="4" w:space="0" w:color="auto"/>
              <w:right w:val="single" w:sz="4" w:space="0" w:color="auto"/>
            </w:tcBorders>
            <w:shd w:val="clear" w:color="auto" w:fill="auto"/>
            <w:vAlign w:val="center"/>
            <w:hideMark/>
          </w:tcPr>
          <w:p w14:paraId="7A602B8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56731750"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6CF4CC17"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5447F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359DFD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0155-153-030-17-00153</w:t>
            </w:r>
          </w:p>
        </w:tc>
        <w:tc>
          <w:tcPr>
            <w:tcW w:w="4320" w:type="dxa"/>
            <w:tcBorders>
              <w:top w:val="nil"/>
              <w:left w:val="nil"/>
              <w:bottom w:val="single" w:sz="4" w:space="0" w:color="auto"/>
              <w:right w:val="single" w:sz="4" w:space="0" w:color="auto"/>
            </w:tcBorders>
            <w:shd w:val="clear" w:color="auto" w:fill="auto"/>
            <w:vAlign w:val="center"/>
            <w:hideMark/>
          </w:tcPr>
          <w:p w14:paraId="59EE1B4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1E98F4D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2785BF3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6468A3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B311D3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0155-153-030-17-00154</w:t>
            </w:r>
          </w:p>
        </w:tc>
        <w:tc>
          <w:tcPr>
            <w:tcW w:w="4320" w:type="dxa"/>
            <w:tcBorders>
              <w:top w:val="nil"/>
              <w:left w:val="nil"/>
              <w:bottom w:val="single" w:sz="4" w:space="0" w:color="auto"/>
              <w:right w:val="single" w:sz="4" w:space="0" w:color="auto"/>
            </w:tcBorders>
            <w:shd w:val="clear" w:color="auto" w:fill="auto"/>
            <w:vAlign w:val="center"/>
            <w:hideMark/>
          </w:tcPr>
          <w:p w14:paraId="0639F05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77C6FA85"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0B6E1977"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106A25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68E9DE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0155-153-030-17-00155</w:t>
            </w:r>
          </w:p>
        </w:tc>
        <w:tc>
          <w:tcPr>
            <w:tcW w:w="4320" w:type="dxa"/>
            <w:tcBorders>
              <w:top w:val="nil"/>
              <w:left w:val="nil"/>
              <w:bottom w:val="single" w:sz="4" w:space="0" w:color="auto"/>
              <w:right w:val="single" w:sz="4" w:space="0" w:color="auto"/>
            </w:tcBorders>
            <w:shd w:val="clear" w:color="auto" w:fill="auto"/>
            <w:vAlign w:val="center"/>
            <w:hideMark/>
          </w:tcPr>
          <w:p w14:paraId="284C668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1606516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1784303D"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9D3A86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7F107E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0155-153-030-17-00156</w:t>
            </w:r>
          </w:p>
        </w:tc>
        <w:tc>
          <w:tcPr>
            <w:tcW w:w="4320" w:type="dxa"/>
            <w:tcBorders>
              <w:top w:val="nil"/>
              <w:left w:val="nil"/>
              <w:bottom w:val="single" w:sz="4" w:space="0" w:color="auto"/>
              <w:right w:val="single" w:sz="4" w:space="0" w:color="auto"/>
            </w:tcBorders>
            <w:shd w:val="clear" w:color="auto" w:fill="auto"/>
            <w:vAlign w:val="center"/>
            <w:hideMark/>
          </w:tcPr>
          <w:p w14:paraId="24CA275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7A54852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60A5B4C6"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53B415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D4694C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0155-153-030-17-00157</w:t>
            </w:r>
          </w:p>
        </w:tc>
        <w:tc>
          <w:tcPr>
            <w:tcW w:w="4320" w:type="dxa"/>
            <w:tcBorders>
              <w:top w:val="nil"/>
              <w:left w:val="nil"/>
              <w:bottom w:val="single" w:sz="4" w:space="0" w:color="auto"/>
              <w:right w:val="single" w:sz="4" w:space="0" w:color="auto"/>
            </w:tcBorders>
            <w:shd w:val="clear" w:color="auto" w:fill="auto"/>
            <w:vAlign w:val="center"/>
            <w:hideMark/>
          </w:tcPr>
          <w:p w14:paraId="67C5640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1A9BA8C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03BAFF56"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01506C4"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1B16A3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0155-153-030-17-00158</w:t>
            </w:r>
          </w:p>
        </w:tc>
        <w:tc>
          <w:tcPr>
            <w:tcW w:w="4320" w:type="dxa"/>
            <w:tcBorders>
              <w:top w:val="nil"/>
              <w:left w:val="nil"/>
              <w:bottom w:val="single" w:sz="4" w:space="0" w:color="auto"/>
              <w:right w:val="single" w:sz="4" w:space="0" w:color="auto"/>
            </w:tcBorders>
            <w:shd w:val="clear" w:color="auto" w:fill="auto"/>
            <w:vAlign w:val="center"/>
            <w:hideMark/>
          </w:tcPr>
          <w:p w14:paraId="1E439D3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22F3F2EC"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24A16DB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7E2312D"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B85684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0155-153-030-17-00159</w:t>
            </w:r>
          </w:p>
        </w:tc>
        <w:tc>
          <w:tcPr>
            <w:tcW w:w="4320" w:type="dxa"/>
            <w:tcBorders>
              <w:top w:val="nil"/>
              <w:left w:val="nil"/>
              <w:bottom w:val="single" w:sz="4" w:space="0" w:color="auto"/>
              <w:right w:val="single" w:sz="4" w:space="0" w:color="auto"/>
            </w:tcBorders>
            <w:shd w:val="clear" w:color="auto" w:fill="auto"/>
            <w:vAlign w:val="center"/>
            <w:hideMark/>
          </w:tcPr>
          <w:p w14:paraId="47FD8EC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655C652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09F5757B"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FFB22E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076E9C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0155-153-030-17-00160</w:t>
            </w:r>
          </w:p>
        </w:tc>
        <w:tc>
          <w:tcPr>
            <w:tcW w:w="4320" w:type="dxa"/>
            <w:tcBorders>
              <w:top w:val="nil"/>
              <w:left w:val="nil"/>
              <w:bottom w:val="single" w:sz="4" w:space="0" w:color="auto"/>
              <w:right w:val="single" w:sz="4" w:space="0" w:color="auto"/>
            </w:tcBorders>
            <w:shd w:val="clear" w:color="auto" w:fill="auto"/>
            <w:vAlign w:val="center"/>
            <w:hideMark/>
          </w:tcPr>
          <w:p w14:paraId="2CF487A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3C043F1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30AE8489"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8A8A98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97C829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0155-153-030-17-00161</w:t>
            </w:r>
          </w:p>
        </w:tc>
        <w:tc>
          <w:tcPr>
            <w:tcW w:w="4320" w:type="dxa"/>
            <w:tcBorders>
              <w:top w:val="nil"/>
              <w:left w:val="nil"/>
              <w:bottom w:val="single" w:sz="4" w:space="0" w:color="auto"/>
              <w:right w:val="single" w:sz="4" w:space="0" w:color="auto"/>
            </w:tcBorders>
            <w:shd w:val="clear" w:color="auto" w:fill="auto"/>
            <w:vAlign w:val="center"/>
            <w:hideMark/>
          </w:tcPr>
          <w:p w14:paraId="68AA15C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601214A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13D71BFB"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21F550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70D146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0155-153-030-17-00162</w:t>
            </w:r>
          </w:p>
        </w:tc>
        <w:tc>
          <w:tcPr>
            <w:tcW w:w="4320" w:type="dxa"/>
            <w:tcBorders>
              <w:top w:val="nil"/>
              <w:left w:val="nil"/>
              <w:bottom w:val="single" w:sz="4" w:space="0" w:color="auto"/>
              <w:right w:val="single" w:sz="4" w:space="0" w:color="auto"/>
            </w:tcBorders>
            <w:shd w:val="clear" w:color="auto" w:fill="auto"/>
            <w:vAlign w:val="center"/>
            <w:hideMark/>
          </w:tcPr>
          <w:p w14:paraId="4BD3A13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10DD461A"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3D2CFE12"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E59191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B23737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0155-153-030-17-00163</w:t>
            </w:r>
          </w:p>
        </w:tc>
        <w:tc>
          <w:tcPr>
            <w:tcW w:w="4320" w:type="dxa"/>
            <w:tcBorders>
              <w:top w:val="nil"/>
              <w:left w:val="nil"/>
              <w:bottom w:val="single" w:sz="4" w:space="0" w:color="auto"/>
              <w:right w:val="single" w:sz="4" w:space="0" w:color="auto"/>
            </w:tcBorders>
            <w:shd w:val="clear" w:color="auto" w:fill="auto"/>
            <w:vAlign w:val="center"/>
            <w:hideMark/>
          </w:tcPr>
          <w:p w14:paraId="1A10C73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10B65023"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716B10CF"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21BCA97"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F37B25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0155-153-030-17-00164</w:t>
            </w:r>
          </w:p>
        </w:tc>
        <w:tc>
          <w:tcPr>
            <w:tcW w:w="4320" w:type="dxa"/>
            <w:tcBorders>
              <w:top w:val="nil"/>
              <w:left w:val="nil"/>
              <w:bottom w:val="single" w:sz="4" w:space="0" w:color="auto"/>
              <w:right w:val="single" w:sz="4" w:space="0" w:color="auto"/>
            </w:tcBorders>
            <w:shd w:val="clear" w:color="auto" w:fill="auto"/>
            <w:vAlign w:val="center"/>
            <w:hideMark/>
          </w:tcPr>
          <w:p w14:paraId="16C2536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3806A169"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326C5438"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370C2F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7F481F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0155-153-030-17-00165</w:t>
            </w:r>
          </w:p>
        </w:tc>
        <w:tc>
          <w:tcPr>
            <w:tcW w:w="4320" w:type="dxa"/>
            <w:tcBorders>
              <w:top w:val="nil"/>
              <w:left w:val="nil"/>
              <w:bottom w:val="single" w:sz="4" w:space="0" w:color="auto"/>
              <w:right w:val="single" w:sz="4" w:space="0" w:color="auto"/>
            </w:tcBorders>
            <w:shd w:val="clear" w:color="auto" w:fill="auto"/>
            <w:vAlign w:val="center"/>
            <w:hideMark/>
          </w:tcPr>
          <w:p w14:paraId="4A2B448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78F0369E"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24B893C5"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0E7B5E6"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439EBF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0155-153-030-17-00166</w:t>
            </w:r>
          </w:p>
        </w:tc>
        <w:tc>
          <w:tcPr>
            <w:tcW w:w="4320" w:type="dxa"/>
            <w:tcBorders>
              <w:top w:val="nil"/>
              <w:left w:val="nil"/>
              <w:bottom w:val="single" w:sz="4" w:space="0" w:color="auto"/>
              <w:right w:val="single" w:sz="4" w:space="0" w:color="auto"/>
            </w:tcBorders>
            <w:shd w:val="clear" w:color="auto" w:fill="auto"/>
            <w:vAlign w:val="center"/>
            <w:hideMark/>
          </w:tcPr>
          <w:p w14:paraId="4D1DE0B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w:t>
            </w:r>
          </w:p>
        </w:tc>
        <w:tc>
          <w:tcPr>
            <w:tcW w:w="1980" w:type="dxa"/>
            <w:tcBorders>
              <w:top w:val="nil"/>
              <w:left w:val="nil"/>
              <w:bottom w:val="single" w:sz="4" w:space="0" w:color="auto"/>
              <w:right w:val="single" w:sz="4" w:space="0" w:color="auto"/>
            </w:tcBorders>
            <w:shd w:val="clear" w:color="auto" w:fill="auto"/>
            <w:noWrap/>
            <w:vAlign w:val="center"/>
            <w:hideMark/>
          </w:tcPr>
          <w:p w14:paraId="0E4268BB"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$35.00</w:t>
            </w:r>
          </w:p>
        </w:tc>
      </w:tr>
      <w:tr w:rsidR="00336F6B" w:rsidRPr="000C50B9" w14:paraId="4370E74A" w14:textId="77777777" w:rsidTr="002B27C1">
        <w:trPr>
          <w:trHeight w:val="55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809AB21"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5F7048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0155-153-030-17-00167</w:t>
            </w:r>
          </w:p>
        </w:tc>
        <w:tc>
          <w:tcPr>
            <w:tcW w:w="4320" w:type="dxa"/>
            <w:tcBorders>
              <w:top w:val="nil"/>
              <w:left w:val="nil"/>
              <w:bottom w:val="single" w:sz="4" w:space="0" w:color="auto"/>
              <w:right w:val="single" w:sz="4" w:space="0" w:color="auto"/>
            </w:tcBorders>
            <w:shd w:val="clear" w:color="auto" w:fill="auto"/>
            <w:vAlign w:val="center"/>
            <w:hideMark/>
          </w:tcPr>
          <w:p w14:paraId="70758C5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tipo escuadra Acero Inoxidable</w:t>
            </w:r>
          </w:p>
        </w:tc>
        <w:tc>
          <w:tcPr>
            <w:tcW w:w="1980" w:type="dxa"/>
            <w:tcBorders>
              <w:top w:val="nil"/>
              <w:left w:val="nil"/>
              <w:bottom w:val="single" w:sz="4" w:space="0" w:color="auto"/>
              <w:right w:val="single" w:sz="4" w:space="0" w:color="auto"/>
            </w:tcBorders>
            <w:shd w:val="clear" w:color="auto" w:fill="auto"/>
            <w:noWrap/>
            <w:vAlign w:val="center"/>
            <w:hideMark/>
          </w:tcPr>
          <w:p w14:paraId="689551D2"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$100.00</w:t>
            </w:r>
          </w:p>
        </w:tc>
      </w:tr>
      <w:tr w:rsidR="00336F6B" w:rsidRPr="000C50B9" w14:paraId="78A33868"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D65E157"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4</w:t>
            </w:r>
          </w:p>
        </w:tc>
        <w:tc>
          <w:tcPr>
            <w:tcW w:w="3021" w:type="dxa"/>
            <w:tcBorders>
              <w:top w:val="nil"/>
              <w:left w:val="nil"/>
              <w:bottom w:val="single" w:sz="4" w:space="0" w:color="auto"/>
              <w:right w:val="single" w:sz="4" w:space="0" w:color="auto"/>
            </w:tcBorders>
            <w:shd w:val="clear" w:color="auto" w:fill="auto"/>
            <w:vAlign w:val="center"/>
            <w:hideMark/>
          </w:tcPr>
          <w:p w14:paraId="2882B02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15304-310-311-46-45</w:t>
            </w:r>
          </w:p>
        </w:tc>
        <w:tc>
          <w:tcPr>
            <w:tcW w:w="4320" w:type="dxa"/>
            <w:tcBorders>
              <w:top w:val="nil"/>
              <w:left w:val="nil"/>
              <w:bottom w:val="single" w:sz="4" w:space="0" w:color="auto"/>
              <w:right w:val="single" w:sz="4" w:space="0" w:color="auto"/>
            </w:tcBorders>
            <w:shd w:val="clear" w:color="auto" w:fill="auto"/>
            <w:vAlign w:val="center"/>
            <w:hideMark/>
          </w:tcPr>
          <w:p w14:paraId="38ADABEE" w14:textId="5D2DC983"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Bandeja de aluminio (pachas)</w:t>
            </w:r>
          </w:p>
        </w:tc>
        <w:tc>
          <w:tcPr>
            <w:tcW w:w="1980" w:type="dxa"/>
            <w:tcBorders>
              <w:top w:val="nil"/>
              <w:left w:val="nil"/>
              <w:bottom w:val="single" w:sz="4" w:space="0" w:color="auto"/>
              <w:right w:val="single" w:sz="4" w:space="0" w:color="auto"/>
            </w:tcBorders>
            <w:shd w:val="clear" w:color="auto" w:fill="auto"/>
            <w:noWrap/>
            <w:vAlign w:val="bottom"/>
            <w:hideMark/>
          </w:tcPr>
          <w:p w14:paraId="79A98D6B"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$64.00 </w:t>
            </w:r>
          </w:p>
        </w:tc>
      </w:tr>
      <w:tr w:rsidR="00336F6B" w:rsidRPr="000C50B9" w14:paraId="41F65C9B"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8B7D569"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2F82D8B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15304-312-313</w:t>
            </w:r>
          </w:p>
        </w:tc>
        <w:tc>
          <w:tcPr>
            <w:tcW w:w="4320" w:type="dxa"/>
            <w:tcBorders>
              <w:top w:val="nil"/>
              <w:left w:val="nil"/>
              <w:bottom w:val="single" w:sz="4" w:space="0" w:color="auto"/>
              <w:right w:val="single" w:sz="4" w:space="0" w:color="auto"/>
            </w:tcBorders>
            <w:shd w:val="clear" w:color="auto" w:fill="auto"/>
            <w:vAlign w:val="center"/>
            <w:hideMark/>
          </w:tcPr>
          <w:p w14:paraId="49C0A777" w14:textId="3A3277B4"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(pachas)</w:t>
            </w:r>
          </w:p>
        </w:tc>
        <w:tc>
          <w:tcPr>
            <w:tcW w:w="1980" w:type="dxa"/>
            <w:tcBorders>
              <w:top w:val="nil"/>
              <w:left w:val="nil"/>
              <w:bottom w:val="single" w:sz="4" w:space="0" w:color="auto"/>
              <w:right w:val="single" w:sz="4" w:space="0" w:color="auto"/>
            </w:tcBorders>
            <w:shd w:val="clear" w:color="auto" w:fill="auto"/>
            <w:noWrap/>
            <w:vAlign w:val="bottom"/>
            <w:hideMark/>
          </w:tcPr>
          <w:p w14:paraId="7EE568E7"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$6.00 </w:t>
            </w:r>
          </w:p>
        </w:tc>
      </w:tr>
      <w:tr w:rsidR="00336F6B" w:rsidRPr="000C50B9" w14:paraId="3ECE1296" w14:textId="77777777" w:rsidTr="002B27C1">
        <w:trPr>
          <w:trHeight w:val="6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34B755C"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0E2161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15304-320</w:t>
            </w:r>
          </w:p>
        </w:tc>
        <w:tc>
          <w:tcPr>
            <w:tcW w:w="4320" w:type="dxa"/>
            <w:tcBorders>
              <w:top w:val="nil"/>
              <w:left w:val="nil"/>
              <w:bottom w:val="single" w:sz="4" w:space="0" w:color="auto"/>
              <w:right w:val="single" w:sz="4" w:space="0" w:color="auto"/>
            </w:tcBorders>
            <w:shd w:val="clear" w:color="auto" w:fill="auto"/>
            <w:vAlign w:val="center"/>
            <w:hideMark/>
          </w:tcPr>
          <w:p w14:paraId="1C76A875" w14:textId="1F76524E"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(honda </w:t>
            </w:r>
            <w:proofErr w:type="spellStart"/>
            <w:proofErr w:type="gramStart"/>
            <w:r w:rsidRPr="000C50B9">
              <w:rPr>
                <w:rFonts w:ascii="Arial" w:hAnsi="Arial" w:cs="Arial"/>
                <w:color w:val="000000"/>
                <w:lang w:val="es-US" w:eastAsia="es-US"/>
              </w:rPr>
              <w:t>larg</w:t>
            </w:r>
            <w:proofErr w:type="spellEnd"/>
            <w:r w:rsidRPr="000C50B9">
              <w:rPr>
                <w:rFonts w:ascii="Arial" w:hAnsi="Arial" w:cs="Arial"/>
                <w:color w:val="000000"/>
                <w:lang w:val="es-US" w:eastAsia="es-US"/>
              </w:rPr>
              <w:t xml:space="preserve"> )</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0F294F2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$3.00 </w:t>
            </w:r>
          </w:p>
        </w:tc>
      </w:tr>
      <w:tr w:rsidR="00336F6B" w:rsidRPr="000C50B9" w14:paraId="2A03EB38" w14:textId="77777777" w:rsidTr="002B27C1">
        <w:trPr>
          <w:trHeight w:val="6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2ABDDA9"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166355B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15304-316-317</w:t>
            </w:r>
          </w:p>
        </w:tc>
        <w:tc>
          <w:tcPr>
            <w:tcW w:w="4320" w:type="dxa"/>
            <w:tcBorders>
              <w:top w:val="nil"/>
              <w:left w:val="nil"/>
              <w:bottom w:val="single" w:sz="4" w:space="0" w:color="auto"/>
              <w:right w:val="single" w:sz="4" w:space="0" w:color="auto"/>
            </w:tcBorders>
            <w:shd w:val="clear" w:color="auto" w:fill="auto"/>
            <w:vAlign w:val="center"/>
            <w:hideMark/>
          </w:tcPr>
          <w:p w14:paraId="7BDC2598" w14:textId="61E0AB4C"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w:t>
            </w:r>
            <w:proofErr w:type="spellStart"/>
            <w:r w:rsidRPr="000C50B9">
              <w:rPr>
                <w:rFonts w:ascii="Arial" w:hAnsi="Arial" w:cs="Arial"/>
                <w:color w:val="000000"/>
                <w:lang w:val="es-US" w:eastAsia="es-US"/>
              </w:rPr>
              <w:t>med</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Hondas )</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14:paraId="479B4070"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$6.00 </w:t>
            </w:r>
          </w:p>
        </w:tc>
      </w:tr>
      <w:tr w:rsidR="00336F6B" w:rsidRPr="000C50B9" w14:paraId="18AE8B07" w14:textId="77777777" w:rsidTr="002B27C1">
        <w:trPr>
          <w:trHeight w:val="6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36397B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3</w:t>
            </w:r>
          </w:p>
        </w:tc>
        <w:tc>
          <w:tcPr>
            <w:tcW w:w="3021" w:type="dxa"/>
            <w:tcBorders>
              <w:top w:val="nil"/>
              <w:left w:val="nil"/>
              <w:bottom w:val="single" w:sz="4" w:space="0" w:color="auto"/>
              <w:right w:val="single" w:sz="4" w:space="0" w:color="auto"/>
            </w:tcBorders>
            <w:shd w:val="clear" w:color="auto" w:fill="auto"/>
            <w:vAlign w:val="center"/>
            <w:hideMark/>
          </w:tcPr>
          <w:p w14:paraId="4EC00F3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15304-323(2)-324-322 </w:t>
            </w:r>
          </w:p>
        </w:tc>
        <w:tc>
          <w:tcPr>
            <w:tcW w:w="4320" w:type="dxa"/>
            <w:tcBorders>
              <w:top w:val="nil"/>
              <w:left w:val="nil"/>
              <w:bottom w:val="single" w:sz="4" w:space="0" w:color="auto"/>
              <w:right w:val="single" w:sz="4" w:space="0" w:color="auto"/>
            </w:tcBorders>
            <w:shd w:val="clear" w:color="auto" w:fill="auto"/>
            <w:vAlign w:val="center"/>
            <w:hideMark/>
          </w:tcPr>
          <w:p w14:paraId="391377D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xml:space="preserve">( </w:t>
            </w:r>
            <w:proofErr w:type="spellStart"/>
            <w:r w:rsidRPr="000C50B9">
              <w:rPr>
                <w:rFonts w:ascii="Arial" w:hAnsi="Arial" w:cs="Arial"/>
                <w:color w:val="000000"/>
                <w:lang w:val="es-US" w:eastAsia="es-US"/>
              </w:rPr>
              <w:t>peq</w:t>
            </w:r>
            <w:proofErr w:type="spellEnd"/>
            <w:proofErr w:type="gram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Hondas )</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14:paraId="3AE9069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$9.00 </w:t>
            </w:r>
          </w:p>
        </w:tc>
      </w:tr>
      <w:tr w:rsidR="00336F6B" w:rsidRPr="000C50B9" w14:paraId="4606A49B"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B18398C"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6B649DE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15304-1094-1095</w:t>
            </w:r>
          </w:p>
        </w:tc>
        <w:tc>
          <w:tcPr>
            <w:tcW w:w="4320" w:type="dxa"/>
            <w:tcBorders>
              <w:top w:val="nil"/>
              <w:left w:val="nil"/>
              <w:bottom w:val="single" w:sz="4" w:space="0" w:color="auto"/>
              <w:right w:val="single" w:sz="4" w:space="0" w:color="auto"/>
            </w:tcBorders>
            <w:shd w:val="clear" w:color="auto" w:fill="auto"/>
            <w:vAlign w:val="center"/>
            <w:hideMark/>
          </w:tcPr>
          <w:p w14:paraId="0E0B86D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pequeña</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6B415FD7"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$2.00 </w:t>
            </w:r>
          </w:p>
        </w:tc>
      </w:tr>
      <w:tr w:rsidR="00336F6B" w:rsidRPr="000C50B9" w14:paraId="50CE307D"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7E59E8F"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F009C0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15304-456</w:t>
            </w:r>
          </w:p>
        </w:tc>
        <w:tc>
          <w:tcPr>
            <w:tcW w:w="4320" w:type="dxa"/>
            <w:tcBorders>
              <w:top w:val="nil"/>
              <w:left w:val="nil"/>
              <w:bottom w:val="single" w:sz="4" w:space="0" w:color="auto"/>
              <w:right w:val="single" w:sz="4" w:space="0" w:color="auto"/>
            </w:tcBorders>
            <w:shd w:val="clear" w:color="auto" w:fill="auto"/>
            <w:vAlign w:val="center"/>
            <w:hideMark/>
          </w:tcPr>
          <w:p w14:paraId="256EAEB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Balde de aluminio  </w:t>
            </w:r>
          </w:p>
        </w:tc>
        <w:tc>
          <w:tcPr>
            <w:tcW w:w="1980" w:type="dxa"/>
            <w:tcBorders>
              <w:top w:val="nil"/>
              <w:left w:val="nil"/>
              <w:bottom w:val="single" w:sz="4" w:space="0" w:color="auto"/>
              <w:right w:val="single" w:sz="4" w:space="0" w:color="auto"/>
            </w:tcBorders>
            <w:shd w:val="clear" w:color="auto" w:fill="auto"/>
            <w:noWrap/>
            <w:vAlign w:val="bottom"/>
            <w:hideMark/>
          </w:tcPr>
          <w:p w14:paraId="22311A64"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$3.00 </w:t>
            </w:r>
          </w:p>
        </w:tc>
      </w:tr>
      <w:tr w:rsidR="00336F6B" w:rsidRPr="000C50B9" w14:paraId="4353C274"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127142A"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33D403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15304-1092</w:t>
            </w:r>
          </w:p>
        </w:tc>
        <w:tc>
          <w:tcPr>
            <w:tcW w:w="4320" w:type="dxa"/>
            <w:tcBorders>
              <w:top w:val="nil"/>
              <w:left w:val="nil"/>
              <w:bottom w:val="single" w:sz="4" w:space="0" w:color="auto"/>
              <w:right w:val="single" w:sz="4" w:space="0" w:color="auto"/>
            </w:tcBorders>
            <w:shd w:val="clear" w:color="auto" w:fill="auto"/>
            <w:vAlign w:val="center"/>
            <w:hideMark/>
          </w:tcPr>
          <w:p w14:paraId="7FD43C5D"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cuadrada</w:t>
            </w:r>
            <w:proofErr w:type="gramEnd"/>
            <w:r w:rsidRPr="000C50B9">
              <w:rPr>
                <w:rFonts w:ascii="Arial" w:hAnsi="Arial" w:cs="Arial"/>
                <w:color w:val="000000"/>
                <w:lang w:val="es-US" w:eastAsia="es-US"/>
              </w:rPr>
              <w:t xml:space="preserve"> )      </w:t>
            </w:r>
          </w:p>
        </w:tc>
        <w:tc>
          <w:tcPr>
            <w:tcW w:w="1980" w:type="dxa"/>
            <w:tcBorders>
              <w:top w:val="nil"/>
              <w:left w:val="nil"/>
              <w:bottom w:val="single" w:sz="4" w:space="0" w:color="auto"/>
              <w:right w:val="single" w:sz="4" w:space="0" w:color="auto"/>
            </w:tcBorders>
            <w:shd w:val="clear" w:color="auto" w:fill="auto"/>
            <w:noWrap/>
            <w:vAlign w:val="bottom"/>
            <w:hideMark/>
          </w:tcPr>
          <w:p w14:paraId="0C1CAE34"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$4.00 </w:t>
            </w:r>
          </w:p>
        </w:tc>
      </w:tr>
      <w:tr w:rsidR="00336F6B" w:rsidRPr="000C50B9" w14:paraId="39928455" w14:textId="77777777" w:rsidTr="002B27C1">
        <w:trPr>
          <w:trHeight w:val="39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F57B381"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628E541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15304-896-1093</w:t>
            </w:r>
          </w:p>
        </w:tc>
        <w:tc>
          <w:tcPr>
            <w:tcW w:w="4320" w:type="dxa"/>
            <w:tcBorders>
              <w:top w:val="nil"/>
              <w:left w:val="nil"/>
              <w:bottom w:val="single" w:sz="4" w:space="0" w:color="auto"/>
              <w:right w:val="single" w:sz="4" w:space="0" w:color="auto"/>
            </w:tcBorders>
            <w:shd w:val="clear" w:color="auto" w:fill="auto"/>
            <w:vAlign w:val="center"/>
            <w:hideMark/>
          </w:tcPr>
          <w:p w14:paraId="093E17A2" w14:textId="77777777" w:rsidR="00336F6B" w:rsidRPr="002B27C1" w:rsidRDefault="00336F6B" w:rsidP="00336F6B">
            <w:pPr>
              <w:suppressAutoHyphens w:val="0"/>
              <w:rPr>
                <w:rFonts w:ascii="Arial" w:hAnsi="Arial" w:cs="Arial"/>
                <w:color w:val="000000"/>
                <w:lang w:val="es-US" w:eastAsia="es-US"/>
              </w:rPr>
            </w:pPr>
            <w:r w:rsidRPr="002B27C1">
              <w:rPr>
                <w:rFonts w:ascii="Arial" w:hAnsi="Arial" w:cs="Arial"/>
                <w:color w:val="000000"/>
                <w:sz w:val="22"/>
                <w:szCs w:val="22"/>
                <w:lang w:val="es-US" w:eastAsia="es-US"/>
              </w:rPr>
              <w:t xml:space="preserve">Bandejas de acero </w:t>
            </w:r>
            <w:proofErr w:type="spellStart"/>
            <w:r w:rsidRPr="002B27C1">
              <w:rPr>
                <w:rFonts w:ascii="Arial" w:hAnsi="Arial" w:cs="Arial"/>
                <w:color w:val="000000"/>
                <w:sz w:val="22"/>
                <w:szCs w:val="22"/>
                <w:lang w:val="es-US" w:eastAsia="es-US"/>
              </w:rPr>
              <w:t>inox</w:t>
            </w:r>
            <w:proofErr w:type="spellEnd"/>
            <w:r w:rsidRPr="002B27C1">
              <w:rPr>
                <w:rFonts w:ascii="Arial" w:hAnsi="Arial" w:cs="Arial"/>
                <w:color w:val="000000"/>
                <w:sz w:val="22"/>
                <w:szCs w:val="22"/>
                <w:lang w:val="es-US" w:eastAsia="es-US"/>
              </w:rPr>
              <w:t>. grandes hondos</w:t>
            </w:r>
          </w:p>
        </w:tc>
        <w:tc>
          <w:tcPr>
            <w:tcW w:w="1980" w:type="dxa"/>
            <w:tcBorders>
              <w:top w:val="nil"/>
              <w:left w:val="nil"/>
              <w:bottom w:val="single" w:sz="4" w:space="0" w:color="auto"/>
              <w:right w:val="single" w:sz="4" w:space="0" w:color="auto"/>
            </w:tcBorders>
            <w:shd w:val="clear" w:color="auto" w:fill="auto"/>
            <w:noWrap/>
            <w:vAlign w:val="bottom"/>
            <w:hideMark/>
          </w:tcPr>
          <w:p w14:paraId="2E1D6AAF"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$68.58 </w:t>
            </w:r>
          </w:p>
        </w:tc>
      </w:tr>
      <w:tr w:rsidR="00336F6B" w:rsidRPr="000C50B9" w14:paraId="4CC28978"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4EB72AA"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lastRenderedPageBreak/>
              <w:t>1</w:t>
            </w:r>
          </w:p>
        </w:tc>
        <w:tc>
          <w:tcPr>
            <w:tcW w:w="3021" w:type="dxa"/>
            <w:tcBorders>
              <w:top w:val="nil"/>
              <w:left w:val="nil"/>
              <w:bottom w:val="single" w:sz="4" w:space="0" w:color="auto"/>
              <w:right w:val="single" w:sz="4" w:space="0" w:color="auto"/>
            </w:tcBorders>
            <w:shd w:val="clear" w:color="auto" w:fill="auto"/>
            <w:vAlign w:val="center"/>
            <w:hideMark/>
          </w:tcPr>
          <w:p w14:paraId="179AD00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15304-1096</w:t>
            </w:r>
          </w:p>
        </w:tc>
        <w:tc>
          <w:tcPr>
            <w:tcW w:w="4320" w:type="dxa"/>
            <w:tcBorders>
              <w:top w:val="nil"/>
              <w:left w:val="nil"/>
              <w:bottom w:val="single" w:sz="4" w:space="0" w:color="auto"/>
              <w:right w:val="single" w:sz="4" w:space="0" w:color="auto"/>
            </w:tcBorders>
            <w:shd w:val="clear" w:color="auto" w:fill="auto"/>
            <w:vAlign w:val="center"/>
            <w:hideMark/>
          </w:tcPr>
          <w:p w14:paraId="292B887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Bandeja de acero inoxidable</w:t>
            </w:r>
          </w:p>
        </w:tc>
        <w:tc>
          <w:tcPr>
            <w:tcW w:w="1980" w:type="dxa"/>
            <w:tcBorders>
              <w:top w:val="nil"/>
              <w:left w:val="nil"/>
              <w:bottom w:val="single" w:sz="4" w:space="0" w:color="auto"/>
              <w:right w:val="single" w:sz="4" w:space="0" w:color="auto"/>
            </w:tcBorders>
            <w:shd w:val="clear" w:color="auto" w:fill="auto"/>
            <w:noWrap/>
            <w:vAlign w:val="bottom"/>
            <w:hideMark/>
          </w:tcPr>
          <w:p w14:paraId="061E201C"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$2.00 </w:t>
            </w:r>
          </w:p>
        </w:tc>
      </w:tr>
      <w:tr w:rsidR="00336F6B" w:rsidRPr="000C50B9" w14:paraId="30CAEBEA"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E209C61"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41C22A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15304-1159</w:t>
            </w:r>
          </w:p>
        </w:tc>
        <w:tc>
          <w:tcPr>
            <w:tcW w:w="4320" w:type="dxa"/>
            <w:tcBorders>
              <w:top w:val="nil"/>
              <w:left w:val="nil"/>
              <w:bottom w:val="single" w:sz="4" w:space="0" w:color="auto"/>
              <w:right w:val="single" w:sz="4" w:space="0" w:color="auto"/>
            </w:tcBorders>
            <w:shd w:val="clear" w:color="auto" w:fill="auto"/>
            <w:vAlign w:val="center"/>
            <w:hideMark/>
          </w:tcPr>
          <w:p w14:paraId="6669822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Bandeja de aluminio 13x18</w:t>
            </w:r>
          </w:p>
        </w:tc>
        <w:tc>
          <w:tcPr>
            <w:tcW w:w="1980" w:type="dxa"/>
            <w:tcBorders>
              <w:top w:val="nil"/>
              <w:left w:val="nil"/>
              <w:bottom w:val="single" w:sz="4" w:space="0" w:color="auto"/>
              <w:right w:val="single" w:sz="4" w:space="0" w:color="auto"/>
            </w:tcBorders>
            <w:shd w:val="clear" w:color="auto" w:fill="auto"/>
            <w:noWrap/>
            <w:vAlign w:val="bottom"/>
            <w:hideMark/>
          </w:tcPr>
          <w:p w14:paraId="78B41D09"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$9.29</w:t>
            </w:r>
          </w:p>
        </w:tc>
      </w:tr>
      <w:tr w:rsidR="00336F6B" w:rsidRPr="000C50B9" w14:paraId="57B4409B"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3C93D68"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0A45B0F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15304-248-249</w:t>
            </w:r>
          </w:p>
        </w:tc>
        <w:tc>
          <w:tcPr>
            <w:tcW w:w="4320" w:type="dxa"/>
            <w:tcBorders>
              <w:top w:val="nil"/>
              <w:left w:val="nil"/>
              <w:bottom w:val="single" w:sz="4" w:space="0" w:color="auto"/>
              <w:right w:val="single" w:sz="4" w:space="0" w:color="auto"/>
            </w:tcBorders>
            <w:shd w:val="clear" w:color="auto" w:fill="auto"/>
            <w:vAlign w:val="center"/>
            <w:hideMark/>
          </w:tcPr>
          <w:p w14:paraId="2EA3136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Cilindros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grandes</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412C332E"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$4.00 </w:t>
            </w:r>
          </w:p>
        </w:tc>
      </w:tr>
      <w:tr w:rsidR="00336F6B" w:rsidRPr="000C50B9" w14:paraId="5ACCB054" w14:textId="77777777" w:rsidTr="002B27C1">
        <w:trPr>
          <w:trHeight w:val="399"/>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91F4C6E" w14:textId="77777777" w:rsidR="00336F6B" w:rsidRPr="000C50B9" w:rsidRDefault="00336F6B" w:rsidP="002B27C1">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00C3F4CD" w14:textId="77777777" w:rsidR="00336F6B" w:rsidRPr="000C50B9" w:rsidRDefault="00336F6B" w:rsidP="002B27C1">
            <w:pPr>
              <w:suppressAutoHyphens w:val="0"/>
              <w:rPr>
                <w:rFonts w:ascii="Arial" w:hAnsi="Arial" w:cs="Arial"/>
                <w:color w:val="000000"/>
                <w:lang w:val="es-US" w:eastAsia="es-US"/>
              </w:rPr>
            </w:pPr>
            <w:r w:rsidRPr="000C50B9">
              <w:rPr>
                <w:rFonts w:ascii="Arial" w:hAnsi="Arial" w:cs="Arial"/>
                <w:color w:val="000000"/>
                <w:lang w:val="es-US" w:eastAsia="es-US"/>
              </w:rPr>
              <w:t>15304-258-254</w:t>
            </w:r>
          </w:p>
        </w:tc>
        <w:tc>
          <w:tcPr>
            <w:tcW w:w="4320" w:type="dxa"/>
            <w:tcBorders>
              <w:top w:val="nil"/>
              <w:left w:val="nil"/>
              <w:bottom w:val="single" w:sz="4" w:space="0" w:color="auto"/>
              <w:right w:val="single" w:sz="4" w:space="0" w:color="auto"/>
            </w:tcBorders>
            <w:shd w:val="clear" w:color="auto" w:fill="auto"/>
            <w:vAlign w:val="center"/>
            <w:hideMark/>
          </w:tcPr>
          <w:p w14:paraId="789311F8" w14:textId="77777777" w:rsidR="00336F6B" w:rsidRPr="000C50B9" w:rsidRDefault="00336F6B" w:rsidP="002B27C1">
            <w:pPr>
              <w:suppressAutoHyphens w:val="0"/>
              <w:rPr>
                <w:rFonts w:ascii="Arial" w:hAnsi="Arial" w:cs="Arial"/>
                <w:color w:val="000000"/>
                <w:lang w:val="es-US" w:eastAsia="es-US"/>
              </w:rPr>
            </w:pPr>
            <w:r w:rsidRPr="000C50B9">
              <w:rPr>
                <w:rFonts w:ascii="Arial" w:hAnsi="Arial" w:cs="Arial"/>
                <w:color w:val="000000"/>
                <w:lang w:val="es-US" w:eastAsia="es-US"/>
              </w:rPr>
              <w:t xml:space="preserve">Cilindros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pequeños</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3D254B76" w14:textId="77777777" w:rsidR="00336F6B" w:rsidRPr="000C50B9" w:rsidRDefault="00336F6B" w:rsidP="002B27C1">
            <w:pPr>
              <w:suppressAutoHyphens w:val="0"/>
              <w:jc w:val="center"/>
              <w:rPr>
                <w:rFonts w:ascii="Arial" w:hAnsi="Arial" w:cs="Arial"/>
                <w:lang w:val="es-US" w:eastAsia="es-US"/>
              </w:rPr>
            </w:pPr>
            <w:r w:rsidRPr="000C50B9">
              <w:rPr>
                <w:rFonts w:ascii="Arial" w:hAnsi="Arial" w:cs="Arial"/>
                <w:lang w:val="es-US" w:eastAsia="es-US"/>
              </w:rPr>
              <w:t xml:space="preserve">$6.00 </w:t>
            </w:r>
          </w:p>
        </w:tc>
      </w:tr>
      <w:tr w:rsidR="00336F6B" w:rsidRPr="000C50B9" w14:paraId="33478286" w14:textId="77777777" w:rsidTr="002B27C1">
        <w:trPr>
          <w:trHeight w:val="354"/>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99564C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7347ED1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15304-440-462</w:t>
            </w:r>
          </w:p>
        </w:tc>
        <w:tc>
          <w:tcPr>
            <w:tcW w:w="4320" w:type="dxa"/>
            <w:tcBorders>
              <w:top w:val="nil"/>
              <w:left w:val="nil"/>
              <w:bottom w:val="single" w:sz="4" w:space="0" w:color="auto"/>
              <w:right w:val="single" w:sz="4" w:space="0" w:color="auto"/>
            </w:tcBorders>
            <w:shd w:val="clear" w:color="auto" w:fill="auto"/>
            <w:vAlign w:val="center"/>
            <w:hideMark/>
          </w:tcPr>
          <w:p w14:paraId="295FCAF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Cazolejas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cuadrada</w:t>
            </w:r>
            <w:proofErr w:type="gramEnd"/>
            <w:r w:rsidRPr="000C50B9">
              <w:rPr>
                <w:rFonts w:ascii="Arial" w:hAnsi="Arial" w:cs="Arial"/>
                <w:color w:val="000000"/>
                <w:lang w:val="es-US" w:eastAsia="es-US"/>
              </w:rPr>
              <w:t xml:space="preserve"> ) </w:t>
            </w:r>
          </w:p>
        </w:tc>
        <w:tc>
          <w:tcPr>
            <w:tcW w:w="1980" w:type="dxa"/>
            <w:tcBorders>
              <w:top w:val="nil"/>
              <w:left w:val="nil"/>
              <w:bottom w:val="single" w:sz="4" w:space="0" w:color="auto"/>
              <w:right w:val="single" w:sz="4" w:space="0" w:color="auto"/>
            </w:tcBorders>
            <w:shd w:val="clear" w:color="auto" w:fill="auto"/>
            <w:noWrap/>
            <w:vAlign w:val="bottom"/>
            <w:hideMark/>
          </w:tcPr>
          <w:p w14:paraId="5AF99149"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$2.00 </w:t>
            </w:r>
          </w:p>
        </w:tc>
      </w:tr>
      <w:tr w:rsidR="00336F6B" w:rsidRPr="000C50B9" w14:paraId="7239F63C"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96722D3"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4AFD1D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15304-1169</w:t>
            </w:r>
          </w:p>
        </w:tc>
        <w:tc>
          <w:tcPr>
            <w:tcW w:w="4320" w:type="dxa"/>
            <w:tcBorders>
              <w:top w:val="nil"/>
              <w:left w:val="nil"/>
              <w:bottom w:val="single" w:sz="4" w:space="0" w:color="auto"/>
              <w:right w:val="single" w:sz="4" w:space="0" w:color="auto"/>
            </w:tcBorders>
            <w:shd w:val="clear" w:color="auto" w:fill="auto"/>
            <w:vAlign w:val="center"/>
            <w:hideMark/>
          </w:tcPr>
          <w:p w14:paraId="48111E9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Cuchillo cacha blanca p/carnicero </w:t>
            </w:r>
          </w:p>
        </w:tc>
        <w:tc>
          <w:tcPr>
            <w:tcW w:w="1980" w:type="dxa"/>
            <w:tcBorders>
              <w:top w:val="nil"/>
              <w:left w:val="nil"/>
              <w:bottom w:val="single" w:sz="4" w:space="0" w:color="auto"/>
              <w:right w:val="single" w:sz="4" w:space="0" w:color="auto"/>
            </w:tcBorders>
            <w:shd w:val="clear" w:color="auto" w:fill="auto"/>
            <w:noWrap/>
            <w:vAlign w:val="bottom"/>
            <w:hideMark/>
          </w:tcPr>
          <w:p w14:paraId="53D01EC9"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$8.41</w:t>
            </w:r>
          </w:p>
        </w:tc>
      </w:tr>
      <w:tr w:rsidR="00336F6B" w:rsidRPr="000C50B9" w14:paraId="355B01E4" w14:textId="77777777" w:rsidTr="002B27C1">
        <w:trPr>
          <w:trHeight w:val="6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4A8473F"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6C201A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15304-460</w:t>
            </w:r>
          </w:p>
        </w:tc>
        <w:tc>
          <w:tcPr>
            <w:tcW w:w="4320" w:type="dxa"/>
            <w:tcBorders>
              <w:top w:val="nil"/>
              <w:left w:val="nil"/>
              <w:bottom w:val="single" w:sz="4" w:space="0" w:color="auto"/>
              <w:right w:val="single" w:sz="4" w:space="0" w:color="auto"/>
            </w:tcBorders>
            <w:shd w:val="clear" w:color="auto" w:fill="auto"/>
            <w:vAlign w:val="center"/>
            <w:hideMark/>
          </w:tcPr>
          <w:p w14:paraId="4BC5F4E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Cacerola de aluminio (pequeña c/mango)</w:t>
            </w:r>
          </w:p>
        </w:tc>
        <w:tc>
          <w:tcPr>
            <w:tcW w:w="1980" w:type="dxa"/>
            <w:tcBorders>
              <w:top w:val="nil"/>
              <w:left w:val="nil"/>
              <w:bottom w:val="single" w:sz="4" w:space="0" w:color="auto"/>
              <w:right w:val="single" w:sz="4" w:space="0" w:color="auto"/>
            </w:tcBorders>
            <w:shd w:val="clear" w:color="auto" w:fill="auto"/>
            <w:noWrap/>
            <w:vAlign w:val="bottom"/>
            <w:hideMark/>
          </w:tcPr>
          <w:p w14:paraId="04511338"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$1.00 </w:t>
            </w:r>
          </w:p>
        </w:tc>
      </w:tr>
      <w:tr w:rsidR="00336F6B" w:rsidRPr="000C50B9" w14:paraId="0F65A05E"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F646AA8"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4A5C9F4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15330-1562 </w:t>
            </w:r>
          </w:p>
        </w:tc>
        <w:tc>
          <w:tcPr>
            <w:tcW w:w="4320" w:type="dxa"/>
            <w:tcBorders>
              <w:top w:val="nil"/>
              <w:left w:val="nil"/>
              <w:bottom w:val="single" w:sz="4" w:space="0" w:color="auto"/>
              <w:right w:val="single" w:sz="4" w:space="0" w:color="auto"/>
            </w:tcBorders>
            <w:shd w:val="clear" w:color="auto" w:fill="auto"/>
            <w:vAlign w:val="center"/>
            <w:hideMark/>
          </w:tcPr>
          <w:p w14:paraId="5E571E2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Estante de metal </w:t>
            </w:r>
            <w:proofErr w:type="gramStart"/>
            <w:r w:rsidRPr="000C50B9">
              <w:rPr>
                <w:rFonts w:ascii="Arial" w:hAnsi="Arial" w:cs="Arial"/>
                <w:color w:val="000000"/>
                <w:lang w:val="es-US" w:eastAsia="es-US"/>
              </w:rPr>
              <w:t>( grande</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4F2D1403"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$9.00 </w:t>
            </w:r>
          </w:p>
        </w:tc>
      </w:tr>
      <w:tr w:rsidR="00336F6B" w:rsidRPr="000C50B9" w14:paraId="66E57FCF"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8C5F17E"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CCE433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15304-1175</w:t>
            </w:r>
          </w:p>
        </w:tc>
        <w:tc>
          <w:tcPr>
            <w:tcW w:w="4320" w:type="dxa"/>
            <w:tcBorders>
              <w:top w:val="nil"/>
              <w:left w:val="nil"/>
              <w:bottom w:val="single" w:sz="4" w:space="0" w:color="auto"/>
              <w:right w:val="single" w:sz="4" w:space="0" w:color="auto"/>
            </w:tcBorders>
            <w:shd w:val="clear" w:color="auto" w:fill="auto"/>
            <w:vAlign w:val="center"/>
            <w:hideMark/>
          </w:tcPr>
          <w:p w14:paraId="3FF58A0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Hachuela Mango de madera</w:t>
            </w:r>
          </w:p>
        </w:tc>
        <w:tc>
          <w:tcPr>
            <w:tcW w:w="1980" w:type="dxa"/>
            <w:tcBorders>
              <w:top w:val="nil"/>
              <w:left w:val="nil"/>
              <w:bottom w:val="single" w:sz="4" w:space="0" w:color="auto"/>
              <w:right w:val="single" w:sz="4" w:space="0" w:color="auto"/>
            </w:tcBorders>
            <w:shd w:val="clear" w:color="auto" w:fill="auto"/>
            <w:noWrap/>
            <w:vAlign w:val="bottom"/>
            <w:hideMark/>
          </w:tcPr>
          <w:p w14:paraId="49BCB12A"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$4.78</w:t>
            </w:r>
          </w:p>
        </w:tc>
      </w:tr>
      <w:tr w:rsidR="00336F6B" w:rsidRPr="000C50B9" w14:paraId="46ABA5E6"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D650317"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734497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15304-1158</w:t>
            </w:r>
          </w:p>
        </w:tc>
        <w:tc>
          <w:tcPr>
            <w:tcW w:w="4320" w:type="dxa"/>
            <w:tcBorders>
              <w:top w:val="nil"/>
              <w:left w:val="nil"/>
              <w:bottom w:val="single" w:sz="4" w:space="0" w:color="auto"/>
              <w:right w:val="single" w:sz="4" w:space="0" w:color="auto"/>
            </w:tcBorders>
            <w:shd w:val="clear" w:color="auto" w:fill="auto"/>
            <w:vAlign w:val="center"/>
            <w:hideMark/>
          </w:tcPr>
          <w:p w14:paraId="2BF4533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Inserto con Tapa</w:t>
            </w:r>
          </w:p>
        </w:tc>
        <w:tc>
          <w:tcPr>
            <w:tcW w:w="1980" w:type="dxa"/>
            <w:tcBorders>
              <w:top w:val="nil"/>
              <w:left w:val="nil"/>
              <w:bottom w:val="single" w:sz="4" w:space="0" w:color="auto"/>
              <w:right w:val="single" w:sz="4" w:space="0" w:color="auto"/>
            </w:tcBorders>
            <w:shd w:val="clear" w:color="auto" w:fill="auto"/>
            <w:noWrap/>
            <w:vAlign w:val="bottom"/>
            <w:hideMark/>
          </w:tcPr>
          <w:p w14:paraId="572878B5"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$35.78</w:t>
            </w:r>
          </w:p>
        </w:tc>
      </w:tr>
      <w:tr w:rsidR="00336F6B" w:rsidRPr="000C50B9" w14:paraId="7AAE325E"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20842D8"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1F92D9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15304- 54</w:t>
            </w:r>
          </w:p>
        </w:tc>
        <w:tc>
          <w:tcPr>
            <w:tcW w:w="4320" w:type="dxa"/>
            <w:tcBorders>
              <w:top w:val="nil"/>
              <w:left w:val="nil"/>
              <w:bottom w:val="single" w:sz="4" w:space="0" w:color="auto"/>
              <w:right w:val="single" w:sz="4" w:space="0" w:color="auto"/>
            </w:tcBorders>
            <w:shd w:val="clear" w:color="auto" w:fill="auto"/>
            <w:vAlign w:val="center"/>
            <w:hideMark/>
          </w:tcPr>
          <w:p w14:paraId="5F56BA84"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Lecheros de aluminio </w:t>
            </w:r>
            <w:proofErr w:type="gramStart"/>
            <w:r w:rsidRPr="000C50B9">
              <w:rPr>
                <w:rFonts w:ascii="Arial" w:hAnsi="Arial" w:cs="Arial"/>
                <w:color w:val="000000"/>
                <w:lang w:val="es-US" w:eastAsia="es-US"/>
              </w:rPr>
              <w:t>( grande</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1D3E50CB"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$20.58 </w:t>
            </w:r>
          </w:p>
        </w:tc>
      </w:tr>
      <w:tr w:rsidR="00336F6B" w:rsidRPr="000C50B9" w14:paraId="4DD082EB" w14:textId="77777777" w:rsidTr="002B27C1">
        <w:trPr>
          <w:trHeight w:val="43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7CF29F3"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3189150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15304-134-139</w:t>
            </w:r>
          </w:p>
        </w:tc>
        <w:tc>
          <w:tcPr>
            <w:tcW w:w="4320" w:type="dxa"/>
            <w:tcBorders>
              <w:top w:val="nil"/>
              <w:left w:val="nil"/>
              <w:bottom w:val="single" w:sz="4" w:space="0" w:color="auto"/>
              <w:right w:val="single" w:sz="4" w:space="0" w:color="auto"/>
            </w:tcBorders>
            <w:shd w:val="clear" w:color="auto" w:fill="auto"/>
            <w:vAlign w:val="center"/>
            <w:hideMark/>
          </w:tcPr>
          <w:p w14:paraId="72F8D83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Lecheros de aluminio </w:t>
            </w:r>
            <w:proofErr w:type="gramStart"/>
            <w:r w:rsidRPr="000C50B9">
              <w:rPr>
                <w:rFonts w:ascii="Arial" w:hAnsi="Arial" w:cs="Arial"/>
                <w:color w:val="000000"/>
                <w:lang w:val="es-US" w:eastAsia="es-US"/>
              </w:rPr>
              <w:t>( pequeño</w:t>
            </w:r>
            <w:proofErr w:type="gramEnd"/>
            <w:r w:rsidRPr="000C50B9">
              <w:rPr>
                <w:rFonts w:ascii="Arial" w:hAnsi="Arial" w:cs="Arial"/>
                <w:color w:val="000000"/>
                <w:lang w:val="es-US" w:eastAsia="es-US"/>
              </w:rPr>
              <w:t xml:space="preserve"> # 3 )</w:t>
            </w:r>
          </w:p>
        </w:tc>
        <w:tc>
          <w:tcPr>
            <w:tcW w:w="1980" w:type="dxa"/>
            <w:tcBorders>
              <w:top w:val="nil"/>
              <w:left w:val="nil"/>
              <w:bottom w:val="single" w:sz="4" w:space="0" w:color="auto"/>
              <w:right w:val="single" w:sz="4" w:space="0" w:color="auto"/>
            </w:tcBorders>
            <w:shd w:val="clear" w:color="auto" w:fill="auto"/>
            <w:noWrap/>
            <w:vAlign w:val="bottom"/>
            <w:hideMark/>
          </w:tcPr>
          <w:p w14:paraId="4F8C20BB"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$6.00 </w:t>
            </w:r>
          </w:p>
        </w:tc>
      </w:tr>
      <w:tr w:rsidR="00336F6B" w:rsidRPr="000C50B9" w14:paraId="0492A162"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33B5B2B"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7256CB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15304-521</w:t>
            </w:r>
          </w:p>
        </w:tc>
        <w:tc>
          <w:tcPr>
            <w:tcW w:w="4320" w:type="dxa"/>
            <w:tcBorders>
              <w:top w:val="nil"/>
              <w:left w:val="nil"/>
              <w:bottom w:val="single" w:sz="4" w:space="0" w:color="auto"/>
              <w:right w:val="single" w:sz="4" w:space="0" w:color="auto"/>
            </w:tcBorders>
            <w:shd w:val="clear" w:color="auto" w:fill="auto"/>
            <w:vAlign w:val="center"/>
            <w:hideMark/>
          </w:tcPr>
          <w:p w14:paraId="61C992FB"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Lecheros de aluminio </w:t>
            </w:r>
            <w:proofErr w:type="gramStart"/>
            <w:r w:rsidRPr="000C50B9">
              <w:rPr>
                <w:rFonts w:ascii="Arial" w:hAnsi="Arial" w:cs="Arial"/>
                <w:color w:val="000000"/>
                <w:lang w:val="es-US" w:eastAsia="es-US"/>
              </w:rPr>
              <w:t>( medianos</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0D189ED9"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$3.00 </w:t>
            </w:r>
          </w:p>
        </w:tc>
      </w:tr>
      <w:tr w:rsidR="00336F6B" w:rsidRPr="000C50B9" w14:paraId="06701F2E"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845E913"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7D0B216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15304-1161</w:t>
            </w:r>
          </w:p>
        </w:tc>
        <w:tc>
          <w:tcPr>
            <w:tcW w:w="4320" w:type="dxa"/>
            <w:tcBorders>
              <w:top w:val="nil"/>
              <w:left w:val="nil"/>
              <w:bottom w:val="single" w:sz="4" w:space="0" w:color="auto"/>
              <w:right w:val="single" w:sz="4" w:space="0" w:color="auto"/>
            </w:tcBorders>
            <w:shd w:val="clear" w:color="auto" w:fill="auto"/>
            <w:vAlign w:val="center"/>
            <w:hideMark/>
          </w:tcPr>
          <w:p w14:paraId="2F0DE37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Lata </w:t>
            </w:r>
            <w:proofErr w:type="gramStart"/>
            <w:r w:rsidRPr="000C50B9">
              <w:rPr>
                <w:rFonts w:ascii="Arial" w:hAnsi="Arial" w:cs="Arial"/>
                <w:color w:val="000000"/>
                <w:lang w:val="es-US" w:eastAsia="es-US"/>
              </w:rPr>
              <w:t>para  pan</w:t>
            </w:r>
            <w:proofErr w:type="gramEnd"/>
            <w:r w:rsidRPr="000C50B9">
              <w:rPr>
                <w:rFonts w:ascii="Arial" w:hAnsi="Arial" w:cs="Arial"/>
                <w:color w:val="000000"/>
                <w:lang w:val="es-US" w:eastAsia="es-US"/>
              </w:rPr>
              <w:t xml:space="preserve"> 18x26</w:t>
            </w:r>
          </w:p>
        </w:tc>
        <w:tc>
          <w:tcPr>
            <w:tcW w:w="1980" w:type="dxa"/>
            <w:tcBorders>
              <w:top w:val="nil"/>
              <w:left w:val="nil"/>
              <w:bottom w:val="single" w:sz="4" w:space="0" w:color="auto"/>
              <w:right w:val="single" w:sz="4" w:space="0" w:color="auto"/>
            </w:tcBorders>
            <w:shd w:val="clear" w:color="auto" w:fill="auto"/>
            <w:noWrap/>
            <w:vAlign w:val="bottom"/>
            <w:hideMark/>
          </w:tcPr>
          <w:p w14:paraId="42DBD46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$13.27</w:t>
            </w:r>
          </w:p>
        </w:tc>
      </w:tr>
      <w:tr w:rsidR="00336F6B" w:rsidRPr="000C50B9" w14:paraId="234137A6"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668DE30"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0208CF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15304-1162</w:t>
            </w:r>
          </w:p>
        </w:tc>
        <w:tc>
          <w:tcPr>
            <w:tcW w:w="4320" w:type="dxa"/>
            <w:tcBorders>
              <w:top w:val="nil"/>
              <w:left w:val="nil"/>
              <w:bottom w:val="single" w:sz="4" w:space="0" w:color="auto"/>
              <w:right w:val="single" w:sz="4" w:space="0" w:color="auto"/>
            </w:tcBorders>
            <w:shd w:val="clear" w:color="auto" w:fill="auto"/>
            <w:vAlign w:val="center"/>
            <w:hideMark/>
          </w:tcPr>
          <w:p w14:paraId="0BCBA131"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Lata </w:t>
            </w:r>
            <w:proofErr w:type="gramStart"/>
            <w:r w:rsidRPr="000C50B9">
              <w:rPr>
                <w:rFonts w:ascii="Arial" w:hAnsi="Arial" w:cs="Arial"/>
                <w:color w:val="000000"/>
                <w:lang w:val="es-US" w:eastAsia="es-US"/>
              </w:rPr>
              <w:t>para  pan</w:t>
            </w:r>
            <w:proofErr w:type="gramEnd"/>
            <w:r w:rsidRPr="000C50B9">
              <w:rPr>
                <w:rFonts w:ascii="Arial" w:hAnsi="Arial" w:cs="Arial"/>
                <w:color w:val="000000"/>
                <w:lang w:val="es-US" w:eastAsia="es-US"/>
              </w:rPr>
              <w:t xml:space="preserve"> 18x26</w:t>
            </w:r>
          </w:p>
        </w:tc>
        <w:tc>
          <w:tcPr>
            <w:tcW w:w="1980" w:type="dxa"/>
            <w:tcBorders>
              <w:top w:val="nil"/>
              <w:left w:val="nil"/>
              <w:bottom w:val="single" w:sz="4" w:space="0" w:color="auto"/>
              <w:right w:val="single" w:sz="4" w:space="0" w:color="auto"/>
            </w:tcBorders>
            <w:shd w:val="clear" w:color="auto" w:fill="auto"/>
            <w:noWrap/>
            <w:vAlign w:val="bottom"/>
            <w:hideMark/>
          </w:tcPr>
          <w:p w14:paraId="1DF38BA7"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$13.27</w:t>
            </w:r>
          </w:p>
        </w:tc>
      </w:tr>
      <w:tr w:rsidR="00336F6B" w:rsidRPr="000C50B9" w14:paraId="7ADDCE20"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80094B4"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6955761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15304-1163</w:t>
            </w:r>
          </w:p>
        </w:tc>
        <w:tc>
          <w:tcPr>
            <w:tcW w:w="4320" w:type="dxa"/>
            <w:tcBorders>
              <w:top w:val="nil"/>
              <w:left w:val="nil"/>
              <w:bottom w:val="single" w:sz="4" w:space="0" w:color="auto"/>
              <w:right w:val="single" w:sz="4" w:space="0" w:color="auto"/>
            </w:tcBorders>
            <w:shd w:val="clear" w:color="auto" w:fill="auto"/>
            <w:vAlign w:val="center"/>
            <w:hideMark/>
          </w:tcPr>
          <w:p w14:paraId="0EA0FD4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Lata </w:t>
            </w:r>
            <w:proofErr w:type="gramStart"/>
            <w:r w:rsidRPr="000C50B9">
              <w:rPr>
                <w:rFonts w:ascii="Arial" w:hAnsi="Arial" w:cs="Arial"/>
                <w:color w:val="000000"/>
                <w:lang w:val="es-US" w:eastAsia="es-US"/>
              </w:rPr>
              <w:t>para  pan</w:t>
            </w:r>
            <w:proofErr w:type="gramEnd"/>
            <w:r w:rsidRPr="000C50B9">
              <w:rPr>
                <w:rFonts w:ascii="Arial" w:hAnsi="Arial" w:cs="Arial"/>
                <w:color w:val="000000"/>
                <w:lang w:val="es-US" w:eastAsia="es-US"/>
              </w:rPr>
              <w:t xml:space="preserve"> 18x26</w:t>
            </w:r>
          </w:p>
        </w:tc>
        <w:tc>
          <w:tcPr>
            <w:tcW w:w="1980" w:type="dxa"/>
            <w:tcBorders>
              <w:top w:val="nil"/>
              <w:left w:val="nil"/>
              <w:bottom w:val="single" w:sz="4" w:space="0" w:color="auto"/>
              <w:right w:val="single" w:sz="4" w:space="0" w:color="auto"/>
            </w:tcBorders>
            <w:shd w:val="clear" w:color="auto" w:fill="auto"/>
            <w:noWrap/>
            <w:vAlign w:val="bottom"/>
            <w:hideMark/>
          </w:tcPr>
          <w:p w14:paraId="5121058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$13.27</w:t>
            </w:r>
          </w:p>
        </w:tc>
      </w:tr>
      <w:tr w:rsidR="00336F6B" w:rsidRPr="000C50B9" w14:paraId="0FE34199"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A39A9C5"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132C60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15304-1164</w:t>
            </w:r>
          </w:p>
        </w:tc>
        <w:tc>
          <w:tcPr>
            <w:tcW w:w="4320" w:type="dxa"/>
            <w:tcBorders>
              <w:top w:val="nil"/>
              <w:left w:val="nil"/>
              <w:bottom w:val="single" w:sz="4" w:space="0" w:color="auto"/>
              <w:right w:val="single" w:sz="4" w:space="0" w:color="auto"/>
            </w:tcBorders>
            <w:shd w:val="clear" w:color="auto" w:fill="auto"/>
            <w:vAlign w:val="center"/>
            <w:hideMark/>
          </w:tcPr>
          <w:p w14:paraId="13E4D89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Lata </w:t>
            </w:r>
            <w:proofErr w:type="gramStart"/>
            <w:r w:rsidRPr="000C50B9">
              <w:rPr>
                <w:rFonts w:ascii="Arial" w:hAnsi="Arial" w:cs="Arial"/>
                <w:color w:val="000000"/>
                <w:lang w:val="es-US" w:eastAsia="es-US"/>
              </w:rPr>
              <w:t>para  pan</w:t>
            </w:r>
            <w:proofErr w:type="gramEnd"/>
            <w:r w:rsidRPr="000C50B9">
              <w:rPr>
                <w:rFonts w:ascii="Arial" w:hAnsi="Arial" w:cs="Arial"/>
                <w:color w:val="000000"/>
                <w:lang w:val="es-US" w:eastAsia="es-US"/>
              </w:rPr>
              <w:t xml:space="preserve"> 18x26</w:t>
            </w:r>
          </w:p>
        </w:tc>
        <w:tc>
          <w:tcPr>
            <w:tcW w:w="1980" w:type="dxa"/>
            <w:tcBorders>
              <w:top w:val="nil"/>
              <w:left w:val="nil"/>
              <w:bottom w:val="single" w:sz="4" w:space="0" w:color="auto"/>
              <w:right w:val="single" w:sz="4" w:space="0" w:color="auto"/>
            </w:tcBorders>
            <w:shd w:val="clear" w:color="auto" w:fill="auto"/>
            <w:noWrap/>
            <w:vAlign w:val="bottom"/>
            <w:hideMark/>
          </w:tcPr>
          <w:p w14:paraId="4D56A420"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$13.27</w:t>
            </w:r>
          </w:p>
        </w:tc>
      </w:tr>
      <w:tr w:rsidR="00336F6B" w:rsidRPr="000C50B9" w14:paraId="62D48A36"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C583DD6"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048F783"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15304-1165</w:t>
            </w:r>
          </w:p>
        </w:tc>
        <w:tc>
          <w:tcPr>
            <w:tcW w:w="4320" w:type="dxa"/>
            <w:tcBorders>
              <w:top w:val="nil"/>
              <w:left w:val="nil"/>
              <w:bottom w:val="single" w:sz="4" w:space="0" w:color="auto"/>
              <w:right w:val="single" w:sz="4" w:space="0" w:color="auto"/>
            </w:tcBorders>
            <w:shd w:val="clear" w:color="auto" w:fill="auto"/>
            <w:vAlign w:val="center"/>
            <w:hideMark/>
          </w:tcPr>
          <w:p w14:paraId="0A4C1BF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Lata </w:t>
            </w:r>
            <w:proofErr w:type="gramStart"/>
            <w:r w:rsidRPr="000C50B9">
              <w:rPr>
                <w:rFonts w:ascii="Arial" w:hAnsi="Arial" w:cs="Arial"/>
                <w:color w:val="000000"/>
                <w:lang w:val="es-US" w:eastAsia="es-US"/>
              </w:rPr>
              <w:t>para  pan</w:t>
            </w:r>
            <w:proofErr w:type="gramEnd"/>
            <w:r w:rsidRPr="000C50B9">
              <w:rPr>
                <w:rFonts w:ascii="Arial" w:hAnsi="Arial" w:cs="Arial"/>
                <w:color w:val="000000"/>
                <w:lang w:val="es-US" w:eastAsia="es-US"/>
              </w:rPr>
              <w:t xml:space="preserve"> 18x26</w:t>
            </w:r>
          </w:p>
        </w:tc>
        <w:tc>
          <w:tcPr>
            <w:tcW w:w="1980" w:type="dxa"/>
            <w:tcBorders>
              <w:top w:val="nil"/>
              <w:left w:val="nil"/>
              <w:bottom w:val="single" w:sz="4" w:space="0" w:color="auto"/>
              <w:right w:val="single" w:sz="4" w:space="0" w:color="auto"/>
            </w:tcBorders>
            <w:shd w:val="clear" w:color="auto" w:fill="auto"/>
            <w:noWrap/>
            <w:vAlign w:val="bottom"/>
            <w:hideMark/>
          </w:tcPr>
          <w:p w14:paraId="24DA394A"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$13.27</w:t>
            </w:r>
          </w:p>
        </w:tc>
      </w:tr>
      <w:tr w:rsidR="00336F6B" w:rsidRPr="000C50B9" w14:paraId="4E327D11" w14:textId="77777777" w:rsidTr="002B27C1">
        <w:trPr>
          <w:trHeight w:val="70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EC72F5F" w14:textId="77777777" w:rsidR="00336F6B" w:rsidRPr="000C50B9" w:rsidRDefault="00336F6B" w:rsidP="002B27C1">
            <w:pPr>
              <w:suppressAutoHyphens w:val="0"/>
              <w:jc w:val="center"/>
              <w:rPr>
                <w:rFonts w:ascii="Arial" w:hAnsi="Arial" w:cs="Arial"/>
                <w:lang w:val="es-US" w:eastAsia="es-US"/>
              </w:rPr>
            </w:pPr>
            <w:r w:rsidRPr="000C50B9">
              <w:rPr>
                <w:rFonts w:ascii="Arial" w:hAnsi="Arial" w:cs="Arial"/>
                <w:lang w:val="es-US" w:eastAsia="es-US"/>
              </w:rPr>
              <w:t>8</w:t>
            </w:r>
          </w:p>
        </w:tc>
        <w:tc>
          <w:tcPr>
            <w:tcW w:w="3021" w:type="dxa"/>
            <w:tcBorders>
              <w:top w:val="nil"/>
              <w:left w:val="nil"/>
              <w:bottom w:val="single" w:sz="4" w:space="0" w:color="auto"/>
              <w:right w:val="single" w:sz="4" w:space="0" w:color="auto"/>
            </w:tcBorders>
            <w:shd w:val="clear" w:color="auto" w:fill="auto"/>
            <w:vAlign w:val="center"/>
            <w:hideMark/>
          </w:tcPr>
          <w:p w14:paraId="0A7100F8" w14:textId="329D0A8C" w:rsidR="00336F6B" w:rsidRPr="00684306" w:rsidRDefault="00336F6B" w:rsidP="002B27C1">
            <w:pPr>
              <w:suppressAutoHyphens w:val="0"/>
              <w:rPr>
                <w:rFonts w:ascii="Arial" w:hAnsi="Arial" w:cs="Arial"/>
                <w:color w:val="000000"/>
                <w:lang w:val="es-US" w:eastAsia="es-US"/>
              </w:rPr>
            </w:pPr>
            <w:r w:rsidRPr="00684306">
              <w:rPr>
                <w:rFonts w:ascii="Arial" w:hAnsi="Arial" w:cs="Arial"/>
                <w:color w:val="000000"/>
                <w:lang w:val="es-US" w:eastAsia="es-US"/>
              </w:rPr>
              <w:t>15620-6 (1)</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(2)</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(3)</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(5)</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(10)</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(12)</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(13)</w:t>
            </w:r>
            <w:r w:rsidR="002B27C1" w:rsidRPr="00684306">
              <w:rPr>
                <w:rFonts w:ascii="Arial" w:hAnsi="Arial" w:cs="Arial"/>
                <w:color w:val="000000"/>
                <w:lang w:val="es-US" w:eastAsia="es-US"/>
              </w:rPr>
              <w:t xml:space="preserve"> </w:t>
            </w:r>
            <w:r w:rsidRPr="00684306">
              <w:rPr>
                <w:rFonts w:ascii="Arial" w:hAnsi="Arial" w:cs="Arial"/>
                <w:color w:val="000000"/>
                <w:lang w:val="es-US" w:eastAsia="es-US"/>
              </w:rPr>
              <w:t>(15)</w:t>
            </w:r>
          </w:p>
        </w:tc>
        <w:tc>
          <w:tcPr>
            <w:tcW w:w="4320" w:type="dxa"/>
            <w:tcBorders>
              <w:top w:val="nil"/>
              <w:left w:val="nil"/>
              <w:bottom w:val="single" w:sz="4" w:space="0" w:color="auto"/>
              <w:right w:val="single" w:sz="4" w:space="0" w:color="auto"/>
            </w:tcBorders>
            <w:shd w:val="clear" w:color="auto" w:fill="auto"/>
            <w:vAlign w:val="center"/>
            <w:hideMark/>
          </w:tcPr>
          <w:p w14:paraId="2C3ED913" w14:textId="77777777" w:rsidR="00336F6B" w:rsidRPr="000C50B9" w:rsidRDefault="00336F6B" w:rsidP="002B27C1">
            <w:pPr>
              <w:suppressAutoHyphens w:val="0"/>
              <w:rPr>
                <w:rFonts w:ascii="Arial" w:hAnsi="Arial" w:cs="Arial"/>
                <w:color w:val="000000"/>
                <w:lang w:val="es-US" w:eastAsia="es-US"/>
              </w:rPr>
            </w:pPr>
            <w:r w:rsidRPr="000C50B9">
              <w:rPr>
                <w:rFonts w:ascii="Arial" w:hAnsi="Arial" w:cs="Arial"/>
                <w:color w:val="000000"/>
                <w:lang w:val="es-US" w:eastAsia="es-US"/>
              </w:rPr>
              <w:t xml:space="preserve">Bandejas </w:t>
            </w:r>
          </w:p>
        </w:tc>
        <w:tc>
          <w:tcPr>
            <w:tcW w:w="1980" w:type="dxa"/>
            <w:tcBorders>
              <w:top w:val="nil"/>
              <w:left w:val="nil"/>
              <w:bottom w:val="single" w:sz="4" w:space="0" w:color="auto"/>
              <w:right w:val="single" w:sz="4" w:space="0" w:color="auto"/>
            </w:tcBorders>
            <w:shd w:val="clear" w:color="auto" w:fill="auto"/>
            <w:noWrap/>
            <w:vAlign w:val="bottom"/>
            <w:hideMark/>
          </w:tcPr>
          <w:p w14:paraId="021A8379" w14:textId="77777777" w:rsidR="00336F6B" w:rsidRPr="000C50B9" w:rsidRDefault="00336F6B" w:rsidP="002B27C1">
            <w:pPr>
              <w:suppressAutoHyphens w:val="0"/>
              <w:jc w:val="center"/>
              <w:rPr>
                <w:rFonts w:ascii="Arial" w:hAnsi="Arial" w:cs="Arial"/>
                <w:lang w:val="es-US" w:eastAsia="es-US"/>
              </w:rPr>
            </w:pPr>
            <w:r w:rsidRPr="000C50B9">
              <w:rPr>
                <w:rFonts w:ascii="Arial" w:hAnsi="Arial" w:cs="Arial"/>
                <w:lang w:val="es-US" w:eastAsia="es-US"/>
              </w:rPr>
              <w:t>$40.00</w:t>
            </w:r>
          </w:p>
        </w:tc>
      </w:tr>
      <w:tr w:rsidR="00336F6B" w:rsidRPr="000C50B9" w14:paraId="6CC2878A" w14:textId="77777777" w:rsidTr="002B27C1">
        <w:trPr>
          <w:trHeight w:val="45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1F4D34B"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285A8DC2"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153-68</w:t>
            </w:r>
          </w:p>
        </w:tc>
        <w:tc>
          <w:tcPr>
            <w:tcW w:w="4320" w:type="dxa"/>
            <w:tcBorders>
              <w:top w:val="nil"/>
              <w:left w:val="nil"/>
              <w:bottom w:val="single" w:sz="4" w:space="0" w:color="auto"/>
              <w:right w:val="single" w:sz="4" w:space="0" w:color="auto"/>
            </w:tcBorders>
            <w:shd w:val="clear" w:color="auto" w:fill="auto"/>
            <w:vAlign w:val="center"/>
            <w:hideMark/>
          </w:tcPr>
          <w:p w14:paraId="34FD1715"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Mesa cuadrada Plástica Blanca</w:t>
            </w:r>
          </w:p>
        </w:tc>
        <w:tc>
          <w:tcPr>
            <w:tcW w:w="1980" w:type="dxa"/>
            <w:tcBorders>
              <w:top w:val="nil"/>
              <w:left w:val="nil"/>
              <w:bottom w:val="single" w:sz="4" w:space="0" w:color="auto"/>
              <w:right w:val="single" w:sz="4" w:space="0" w:color="auto"/>
            </w:tcBorders>
            <w:shd w:val="clear" w:color="auto" w:fill="auto"/>
            <w:noWrap/>
            <w:vAlign w:val="bottom"/>
            <w:hideMark/>
          </w:tcPr>
          <w:p w14:paraId="6C6B55AC"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$16.45</w:t>
            </w:r>
          </w:p>
        </w:tc>
      </w:tr>
      <w:tr w:rsidR="00336F6B" w:rsidRPr="000C50B9" w14:paraId="55CCBCE9"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DD6B43D"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30CD72C9"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15304-465</w:t>
            </w:r>
          </w:p>
        </w:tc>
        <w:tc>
          <w:tcPr>
            <w:tcW w:w="4320" w:type="dxa"/>
            <w:tcBorders>
              <w:top w:val="nil"/>
              <w:left w:val="nil"/>
              <w:bottom w:val="single" w:sz="4" w:space="0" w:color="auto"/>
              <w:right w:val="single" w:sz="4" w:space="0" w:color="auto"/>
            </w:tcBorders>
            <w:shd w:val="clear" w:color="auto" w:fill="auto"/>
            <w:vAlign w:val="center"/>
            <w:hideMark/>
          </w:tcPr>
          <w:p w14:paraId="54B94EC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Ollas de aluminio </w:t>
            </w:r>
            <w:proofErr w:type="gramStart"/>
            <w:r w:rsidRPr="000C50B9">
              <w:rPr>
                <w:rFonts w:ascii="Arial" w:hAnsi="Arial" w:cs="Arial"/>
                <w:color w:val="000000"/>
                <w:lang w:val="es-US" w:eastAsia="es-US"/>
              </w:rPr>
              <w:t>( extragrande</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64100640"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$4.00 </w:t>
            </w:r>
          </w:p>
        </w:tc>
      </w:tr>
      <w:tr w:rsidR="00336F6B" w:rsidRPr="000C50B9" w14:paraId="183E2610" w14:textId="77777777" w:rsidTr="002B27C1">
        <w:trPr>
          <w:trHeight w:val="39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A78138F"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5B93116A"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15614-10</w:t>
            </w:r>
          </w:p>
        </w:tc>
        <w:tc>
          <w:tcPr>
            <w:tcW w:w="4320" w:type="dxa"/>
            <w:tcBorders>
              <w:top w:val="nil"/>
              <w:left w:val="nil"/>
              <w:bottom w:val="single" w:sz="4" w:space="0" w:color="auto"/>
              <w:right w:val="single" w:sz="4" w:space="0" w:color="auto"/>
            </w:tcBorders>
            <w:shd w:val="clear" w:color="auto" w:fill="auto"/>
            <w:vAlign w:val="center"/>
            <w:hideMark/>
          </w:tcPr>
          <w:p w14:paraId="340FFFC0"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Pizarra de </w:t>
            </w:r>
            <w:proofErr w:type="spellStart"/>
            <w:r w:rsidRPr="000C50B9">
              <w:rPr>
                <w:rFonts w:ascii="Arial" w:hAnsi="Arial" w:cs="Arial"/>
                <w:color w:val="000000"/>
                <w:lang w:val="es-US" w:eastAsia="es-US"/>
              </w:rPr>
              <w:t>alumnio</w:t>
            </w:r>
            <w:proofErr w:type="spellEnd"/>
            <w:r w:rsidRPr="000C50B9">
              <w:rPr>
                <w:rFonts w:ascii="Arial" w:hAnsi="Arial" w:cs="Arial"/>
                <w:color w:val="000000"/>
                <w:lang w:val="es-US" w:eastAsia="es-US"/>
              </w:rPr>
              <w:t xml:space="preserve"> y formica</w:t>
            </w:r>
          </w:p>
        </w:tc>
        <w:tc>
          <w:tcPr>
            <w:tcW w:w="1980" w:type="dxa"/>
            <w:tcBorders>
              <w:top w:val="nil"/>
              <w:left w:val="nil"/>
              <w:bottom w:val="single" w:sz="4" w:space="0" w:color="auto"/>
              <w:right w:val="single" w:sz="4" w:space="0" w:color="auto"/>
            </w:tcBorders>
            <w:shd w:val="clear" w:color="auto" w:fill="auto"/>
            <w:noWrap/>
            <w:vAlign w:val="bottom"/>
            <w:hideMark/>
          </w:tcPr>
          <w:p w14:paraId="64D34655"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$5.00 </w:t>
            </w:r>
          </w:p>
        </w:tc>
      </w:tr>
      <w:tr w:rsidR="00336F6B" w:rsidRPr="000C50B9" w14:paraId="2112A097"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2346FEF8"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3</w:t>
            </w:r>
          </w:p>
        </w:tc>
        <w:tc>
          <w:tcPr>
            <w:tcW w:w="3021" w:type="dxa"/>
            <w:tcBorders>
              <w:top w:val="nil"/>
              <w:left w:val="nil"/>
              <w:bottom w:val="single" w:sz="4" w:space="0" w:color="auto"/>
              <w:right w:val="single" w:sz="4" w:space="0" w:color="auto"/>
            </w:tcBorders>
            <w:shd w:val="clear" w:color="auto" w:fill="auto"/>
            <w:vAlign w:val="center"/>
            <w:hideMark/>
          </w:tcPr>
          <w:p w14:paraId="75B02AAF"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15304-420-421-423</w:t>
            </w:r>
          </w:p>
        </w:tc>
        <w:tc>
          <w:tcPr>
            <w:tcW w:w="4320" w:type="dxa"/>
            <w:tcBorders>
              <w:top w:val="nil"/>
              <w:left w:val="nil"/>
              <w:bottom w:val="single" w:sz="4" w:space="0" w:color="auto"/>
              <w:right w:val="single" w:sz="4" w:space="0" w:color="auto"/>
            </w:tcBorders>
            <w:shd w:val="clear" w:color="auto" w:fill="auto"/>
            <w:vAlign w:val="center"/>
            <w:hideMark/>
          </w:tcPr>
          <w:p w14:paraId="02627D6E"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Trinches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17729033"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$3.00 </w:t>
            </w:r>
          </w:p>
        </w:tc>
      </w:tr>
      <w:tr w:rsidR="00336F6B" w:rsidRPr="000C50B9" w14:paraId="1406A07A"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2A783D7"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2</w:t>
            </w:r>
          </w:p>
        </w:tc>
        <w:tc>
          <w:tcPr>
            <w:tcW w:w="3021" w:type="dxa"/>
            <w:tcBorders>
              <w:top w:val="nil"/>
              <w:left w:val="nil"/>
              <w:bottom w:val="single" w:sz="4" w:space="0" w:color="auto"/>
              <w:right w:val="single" w:sz="4" w:space="0" w:color="auto"/>
            </w:tcBorders>
            <w:shd w:val="clear" w:color="auto" w:fill="auto"/>
            <w:vAlign w:val="center"/>
            <w:hideMark/>
          </w:tcPr>
          <w:p w14:paraId="4F79B7C8"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15304-905-910</w:t>
            </w:r>
          </w:p>
        </w:tc>
        <w:tc>
          <w:tcPr>
            <w:tcW w:w="4320" w:type="dxa"/>
            <w:tcBorders>
              <w:top w:val="nil"/>
              <w:left w:val="nil"/>
              <w:bottom w:val="single" w:sz="4" w:space="0" w:color="auto"/>
              <w:right w:val="single" w:sz="4" w:space="0" w:color="auto"/>
            </w:tcBorders>
            <w:shd w:val="clear" w:color="auto" w:fill="auto"/>
            <w:vAlign w:val="center"/>
            <w:hideMark/>
          </w:tcPr>
          <w:p w14:paraId="0B8C43FC"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Trinches de acero </w:t>
            </w:r>
            <w:proofErr w:type="spellStart"/>
            <w:r w:rsidRPr="000C50B9">
              <w:rPr>
                <w:rFonts w:ascii="Arial" w:hAnsi="Arial" w:cs="Arial"/>
                <w:color w:val="000000"/>
                <w:lang w:val="es-US" w:eastAsia="es-US"/>
              </w:rPr>
              <w:t>inox</w:t>
            </w:r>
            <w:proofErr w:type="spellEnd"/>
            <w:r w:rsidRPr="000C50B9">
              <w:rPr>
                <w:rFonts w:ascii="Arial" w:hAnsi="Arial" w:cs="Arial"/>
                <w:color w:val="000000"/>
                <w:lang w:val="es-US" w:eastAsia="es-US"/>
              </w:rPr>
              <w:t xml:space="preserve">. </w:t>
            </w:r>
            <w:proofErr w:type="gramStart"/>
            <w:r w:rsidRPr="000C50B9">
              <w:rPr>
                <w:rFonts w:ascii="Arial" w:hAnsi="Arial" w:cs="Arial"/>
                <w:color w:val="000000"/>
                <w:lang w:val="es-US" w:eastAsia="es-US"/>
              </w:rPr>
              <w:t>( grandes</w:t>
            </w:r>
            <w:proofErr w:type="gramEnd"/>
            <w:r w:rsidRPr="000C50B9">
              <w:rPr>
                <w:rFonts w:ascii="Arial" w:hAnsi="Arial" w:cs="Arial"/>
                <w:color w:val="000000"/>
                <w:lang w:val="es-US" w:eastAsia="es-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1F18C33C"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 xml:space="preserve">$6.20 </w:t>
            </w:r>
          </w:p>
        </w:tc>
      </w:tr>
      <w:tr w:rsidR="00336F6B" w:rsidRPr="000C50B9" w14:paraId="7215F096" w14:textId="77777777" w:rsidTr="002B27C1">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D472D54"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1</w:t>
            </w:r>
          </w:p>
        </w:tc>
        <w:tc>
          <w:tcPr>
            <w:tcW w:w="3021" w:type="dxa"/>
            <w:tcBorders>
              <w:top w:val="nil"/>
              <w:left w:val="nil"/>
              <w:bottom w:val="single" w:sz="4" w:space="0" w:color="auto"/>
              <w:right w:val="single" w:sz="4" w:space="0" w:color="auto"/>
            </w:tcBorders>
            <w:shd w:val="clear" w:color="auto" w:fill="auto"/>
            <w:vAlign w:val="center"/>
            <w:hideMark/>
          </w:tcPr>
          <w:p w14:paraId="0EA2D486"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15304-1167</w:t>
            </w:r>
          </w:p>
        </w:tc>
        <w:tc>
          <w:tcPr>
            <w:tcW w:w="4320" w:type="dxa"/>
            <w:tcBorders>
              <w:top w:val="nil"/>
              <w:left w:val="nil"/>
              <w:bottom w:val="single" w:sz="4" w:space="0" w:color="auto"/>
              <w:right w:val="single" w:sz="4" w:space="0" w:color="auto"/>
            </w:tcBorders>
            <w:shd w:val="clear" w:color="auto" w:fill="auto"/>
            <w:vAlign w:val="center"/>
            <w:hideMark/>
          </w:tcPr>
          <w:p w14:paraId="17BFC677" w14:textId="77777777" w:rsidR="00336F6B" w:rsidRPr="000C50B9" w:rsidRDefault="00336F6B" w:rsidP="00336F6B">
            <w:pPr>
              <w:suppressAutoHyphens w:val="0"/>
              <w:rPr>
                <w:rFonts w:ascii="Arial" w:hAnsi="Arial" w:cs="Arial"/>
                <w:color w:val="000000"/>
                <w:lang w:val="es-US" w:eastAsia="es-US"/>
              </w:rPr>
            </w:pPr>
            <w:r w:rsidRPr="000C50B9">
              <w:rPr>
                <w:rFonts w:ascii="Arial" w:hAnsi="Arial" w:cs="Arial"/>
                <w:color w:val="000000"/>
                <w:lang w:val="es-US" w:eastAsia="es-US"/>
              </w:rPr>
              <w:t xml:space="preserve">Tina de 45 </w:t>
            </w:r>
            <w:proofErr w:type="spellStart"/>
            <w:r w:rsidRPr="000C50B9">
              <w:rPr>
                <w:rFonts w:ascii="Arial" w:hAnsi="Arial" w:cs="Arial"/>
                <w:color w:val="000000"/>
                <w:lang w:val="es-US" w:eastAsia="es-US"/>
              </w:rPr>
              <w:t>cms</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332D7608" w14:textId="77777777" w:rsidR="00336F6B" w:rsidRPr="000C50B9" w:rsidRDefault="00336F6B" w:rsidP="00336F6B">
            <w:pPr>
              <w:suppressAutoHyphens w:val="0"/>
              <w:jc w:val="center"/>
              <w:rPr>
                <w:rFonts w:ascii="Arial" w:hAnsi="Arial" w:cs="Arial"/>
                <w:lang w:val="es-US" w:eastAsia="es-US"/>
              </w:rPr>
            </w:pPr>
            <w:r w:rsidRPr="000C50B9">
              <w:rPr>
                <w:rFonts w:ascii="Arial" w:hAnsi="Arial" w:cs="Arial"/>
                <w:lang w:val="es-US" w:eastAsia="es-US"/>
              </w:rPr>
              <w:t>$9.73</w:t>
            </w:r>
          </w:p>
        </w:tc>
      </w:tr>
      <w:tr w:rsidR="00336F6B" w:rsidRPr="000C50B9" w14:paraId="20AD7926" w14:textId="77777777" w:rsidTr="00336F6B">
        <w:trPr>
          <w:trHeight w:val="300"/>
        </w:trPr>
        <w:tc>
          <w:tcPr>
            <w:tcW w:w="8511"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EBBA8F8" w14:textId="77777777" w:rsidR="00336F6B" w:rsidRPr="000C50B9" w:rsidRDefault="00336F6B" w:rsidP="00336F6B">
            <w:pPr>
              <w:suppressAutoHyphens w:val="0"/>
              <w:jc w:val="center"/>
              <w:rPr>
                <w:rFonts w:ascii="Arial" w:hAnsi="Arial" w:cs="Arial"/>
                <w:color w:val="000000"/>
                <w:lang w:val="es-US" w:eastAsia="es-US"/>
              </w:rPr>
            </w:pPr>
            <w:r w:rsidRPr="000C50B9">
              <w:rPr>
                <w:rFonts w:ascii="Arial" w:hAnsi="Arial" w:cs="Arial"/>
                <w:color w:val="000000"/>
                <w:lang w:val="es-US" w:eastAsia="es-US"/>
              </w:rPr>
              <w:t>TOTAL</w:t>
            </w:r>
          </w:p>
        </w:tc>
        <w:tc>
          <w:tcPr>
            <w:tcW w:w="1980" w:type="dxa"/>
            <w:tcBorders>
              <w:top w:val="nil"/>
              <w:left w:val="nil"/>
              <w:bottom w:val="single" w:sz="4" w:space="0" w:color="auto"/>
              <w:right w:val="single" w:sz="4" w:space="0" w:color="auto"/>
            </w:tcBorders>
            <w:shd w:val="clear" w:color="000000" w:fill="D9D9D9"/>
            <w:noWrap/>
            <w:hideMark/>
          </w:tcPr>
          <w:p w14:paraId="104E2350" w14:textId="77777777" w:rsidR="00336F6B" w:rsidRPr="002B27C1" w:rsidRDefault="00336F6B" w:rsidP="00336F6B">
            <w:pPr>
              <w:suppressAutoHyphens w:val="0"/>
              <w:jc w:val="right"/>
              <w:rPr>
                <w:rFonts w:ascii="Arial" w:hAnsi="Arial" w:cs="Arial"/>
                <w:b/>
                <w:bCs/>
                <w:color w:val="000000"/>
                <w:sz w:val="28"/>
                <w:szCs w:val="28"/>
                <w:lang w:val="es-US" w:eastAsia="es-US"/>
              </w:rPr>
            </w:pPr>
            <w:r w:rsidRPr="002B27C1">
              <w:rPr>
                <w:rFonts w:ascii="Arial" w:hAnsi="Arial" w:cs="Arial"/>
                <w:b/>
                <w:bCs/>
                <w:color w:val="000000"/>
                <w:sz w:val="28"/>
                <w:szCs w:val="28"/>
                <w:lang w:val="es-US" w:eastAsia="es-US"/>
              </w:rPr>
              <w:t>$61,596.71</w:t>
            </w:r>
          </w:p>
        </w:tc>
      </w:tr>
      <w:tr w:rsidR="00336F6B" w:rsidRPr="000C50B9" w14:paraId="559992C6" w14:textId="77777777" w:rsidTr="002B27C1">
        <w:trPr>
          <w:trHeight w:val="255"/>
        </w:trPr>
        <w:tc>
          <w:tcPr>
            <w:tcW w:w="1170" w:type="dxa"/>
            <w:tcBorders>
              <w:top w:val="nil"/>
              <w:left w:val="nil"/>
              <w:bottom w:val="nil"/>
              <w:right w:val="nil"/>
            </w:tcBorders>
            <w:shd w:val="clear" w:color="auto" w:fill="auto"/>
            <w:noWrap/>
            <w:vAlign w:val="center"/>
            <w:hideMark/>
          </w:tcPr>
          <w:p w14:paraId="3A0D6C6A" w14:textId="77777777" w:rsidR="00336F6B" w:rsidRPr="000C50B9" w:rsidRDefault="00336F6B" w:rsidP="00336F6B">
            <w:pPr>
              <w:suppressAutoHyphens w:val="0"/>
              <w:jc w:val="right"/>
              <w:rPr>
                <w:rFonts w:ascii="Arial" w:hAnsi="Arial" w:cs="Arial"/>
                <w:color w:val="000000"/>
                <w:lang w:val="es-US" w:eastAsia="es-US"/>
              </w:rPr>
            </w:pPr>
          </w:p>
        </w:tc>
        <w:tc>
          <w:tcPr>
            <w:tcW w:w="3021" w:type="dxa"/>
            <w:tcBorders>
              <w:top w:val="nil"/>
              <w:left w:val="nil"/>
              <w:bottom w:val="nil"/>
              <w:right w:val="nil"/>
            </w:tcBorders>
            <w:shd w:val="clear" w:color="auto" w:fill="auto"/>
            <w:hideMark/>
          </w:tcPr>
          <w:p w14:paraId="3004EE88" w14:textId="77777777" w:rsidR="00336F6B" w:rsidRPr="000C50B9" w:rsidRDefault="00336F6B" w:rsidP="00336F6B">
            <w:pPr>
              <w:suppressAutoHyphens w:val="0"/>
              <w:jc w:val="center"/>
              <w:rPr>
                <w:sz w:val="20"/>
                <w:szCs w:val="20"/>
                <w:lang w:val="es-US" w:eastAsia="es-US"/>
              </w:rPr>
            </w:pPr>
          </w:p>
        </w:tc>
        <w:tc>
          <w:tcPr>
            <w:tcW w:w="4320" w:type="dxa"/>
            <w:tcBorders>
              <w:top w:val="nil"/>
              <w:left w:val="nil"/>
              <w:bottom w:val="nil"/>
              <w:right w:val="nil"/>
            </w:tcBorders>
            <w:shd w:val="clear" w:color="auto" w:fill="auto"/>
            <w:noWrap/>
            <w:hideMark/>
          </w:tcPr>
          <w:p w14:paraId="483FB0F2" w14:textId="77777777" w:rsidR="00336F6B" w:rsidRPr="000C50B9" w:rsidRDefault="00336F6B" w:rsidP="00336F6B">
            <w:pPr>
              <w:suppressAutoHyphens w:val="0"/>
              <w:rPr>
                <w:sz w:val="20"/>
                <w:szCs w:val="20"/>
                <w:lang w:val="es-US" w:eastAsia="es-US"/>
              </w:rPr>
            </w:pPr>
          </w:p>
        </w:tc>
        <w:tc>
          <w:tcPr>
            <w:tcW w:w="1980" w:type="dxa"/>
            <w:tcBorders>
              <w:top w:val="nil"/>
              <w:left w:val="nil"/>
              <w:bottom w:val="nil"/>
              <w:right w:val="nil"/>
            </w:tcBorders>
            <w:shd w:val="clear" w:color="auto" w:fill="auto"/>
            <w:noWrap/>
            <w:hideMark/>
          </w:tcPr>
          <w:p w14:paraId="4E741013" w14:textId="77777777" w:rsidR="00336F6B" w:rsidRPr="000C50B9" w:rsidRDefault="00336F6B" w:rsidP="00336F6B">
            <w:pPr>
              <w:suppressAutoHyphens w:val="0"/>
              <w:rPr>
                <w:sz w:val="20"/>
                <w:szCs w:val="20"/>
                <w:lang w:val="es-US" w:eastAsia="es-US"/>
              </w:rPr>
            </w:pPr>
          </w:p>
        </w:tc>
      </w:tr>
      <w:tr w:rsidR="00336F6B" w:rsidRPr="000C50B9" w14:paraId="6763DEC5" w14:textId="77777777" w:rsidTr="002B27C1">
        <w:trPr>
          <w:trHeight w:val="255"/>
        </w:trPr>
        <w:tc>
          <w:tcPr>
            <w:tcW w:w="1170" w:type="dxa"/>
            <w:tcBorders>
              <w:top w:val="nil"/>
              <w:left w:val="nil"/>
              <w:bottom w:val="nil"/>
              <w:right w:val="nil"/>
            </w:tcBorders>
            <w:shd w:val="clear" w:color="auto" w:fill="auto"/>
            <w:noWrap/>
            <w:vAlign w:val="center"/>
            <w:hideMark/>
          </w:tcPr>
          <w:p w14:paraId="7FA0A904" w14:textId="77777777" w:rsidR="00336F6B" w:rsidRPr="000C50B9" w:rsidRDefault="00336F6B" w:rsidP="00336F6B">
            <w:pPr>
              <w:suppressAutoHyphens w:val="0"/>
              <w:rPr>
                <w:sz w:val="20"/>
                <w:szCs w:val="20"/>
                <w:lang w:val="es-US" w:eastAsia="es-US"/>
              </w:rPr>
            </w:pPr>
          </w:p>
        </w:tc>
        <w:tc>
          <w:tcPr>
            <w:tcW w:w="3021" w:type="dxa"/>
            <w:tcBorders>
              <w:top w:val="nil"/>
              <w:left w:val="nil"/>
              <w:bottom w:val="nil"/>
              <w:right w:val="nil"/>
            </w:tcBorders>
            <w:shd w:val="clear" w:color="auto" w:fill="auto"/>
            <w:hideMark/>
          </w:tcPr>
          <w:p w14:paraId="5180FEA8" w14:textId="77777777" w:rsidR="00336F6B" w:rsidRPr="000C50B9" w:rsidRDefault="00336F6B" w:rsidP="00523B05">
            <w:pPr>
              <w:suppressAutoHyphens w:val="0"/>
              <w:rPr>
                <w:sz w:val="20"/>
                <w:szCs w:val="20"/>
                <w:lang w:val="es-US" w:eastAsia="es-US"/>
              </w:rPr>
            </w:pPr>
          </w:p>
        </w:tc>
        <w:tc>
          <w:tcPr>
            <w:tcW w:w="4320" w:type="dxa"/>
            <w:tcBorders>
              <w:top w:val="nil"/>
              <w:left w:val="nil"/>
              <w:bottom w:val="nil"/>
              <w:right w:val="nil"/>
            </w:tcBorders>
            <w:shd w:val="clear" w:color="auto" w:fill="auto"/>
            <w:noWrap/>
            <w:hideMark/>
          </w:tcPr>
          <w:p w14:paraId="5CB644C7" w14:textId="77777777" w:rsidR="00336F6B" w:rsidRPr="000C50B9" w:rsidRDefault="00336F6B" w:rsidP="00336F6B">
            <w:pPr>
              <w:suppressAutoHyphens w:val="0"/>
              <w:rPr>
                <w:sz w:val="20"/>
                <w:szCs w:val="20"/>
                <w:lang w:val="es-US" w:eastAsia="es-US"/>
              </w:rPr>
            </w:pPr>
          </w:p>
        </w:tc>
        <w:tc>
          <w:tcPr>
            <w:tcW w:w="1980" w:type="dxa"/>
            <w:tcBorders>
              <w:top w:val="nil"/>
              <w:left w:val="nil"/>
              <w:bottom w:val="nil"/>
              <w:right w:val="nil"/>
            </w:tcBorders>
            <w:shd w:val="clear" w:color="auto" w:fill="auto"/>
            <w:noWrap/>
            <w:hideMark/>
          </w:tcPr>
          <w:p w14:paraId="27BE810E" w14:textId="77777777" w:rsidR="00336F6B" w:rsidRDefault="00336F6B" w:rsidP="00336F6B">
            <w:pPr>
              <w:suppressAutoHyphens w:val="0"/>
              <w:rPr>
                <w:sz w:val="20"/>
                <w:szCs w:val="20"/>
                <w:lang w:val="es-US" w:eastAsia="es-US"/>
              </w:rPr>
            </w:pPr>
          </w:p>
          <w:p w14:paraId="577966A6" w14:textId="7D18493C" w:rsidR="002B27C1" w:rsidRPr="000C50B9" w:rsidRDefault="002B27C1" w:rsidP="00336F6B">
            <w:pPr>
              <w:suppressAutoHyphens w:val="0"/>
              <w:rPr>
                <w:sz w:val="20"/>
                <w:szCs w:val="20"/>
                <w:lang w:val="es-US" w:eastAsia="es-US"/>
              </w:rPr>
            </w:pPr>
          </w:p>
        </w:tc>
      </w:tr>
      <w:tr w:rsidR="00336F6B" w:rsidRPr="000C50B9" w14:paraId="20C6C2E6" w14:textId="77777777" w:rsidTr="002B27C1">
        <w:trPr>
          <w:trHeight w:val="255"/>
        </w:trPr>
        <w:tc>
          <w:tcPr>
            <w:tcW w:w="1170" w:type="dxa"/>
            <w:tcBorders>
              <w:top w:val="nil"/>
              <w:left w:val="nil"/>
              <w:bottom w:val="nil"/>
              <w:right w:val="nil"/>
            </w:tcBorders>
            <w:shd w:val="clear" w:color="auto" w:fill="auto"/>
            <w:noWrap/>
            <w:vAlign w:val="center"/>
            <w:hideMark/>
          </w:tcPr>
          <w:p w14:paraId="7D661E0E" w14:textId="77777777" w:rsidR="00336F6B" w:rsidRPr="000C50B9" w:rsidRDefault="00336F6B" w:rsidP="00336F6B">
            <w:pPr>
              <w:suppressAutoHyphens w:val="0"/>
              <w:rPr>
                <w:sz w:val="20"/>
                <w:szCs w:val="20"/>
                <w:lang w:val="es-US" w:eastAsia="es-US"/>
              </w:rPr>
            </w:pPr>
          </w:p>
        </w:tc>
        <w:tc>
          <w:tcPr>
            <w:tcW w:w="3021" w:type="dxa"/>
            <w:tcBorders>
              <w:top w:val="nil"/>
              <w:left w:val="nil"/>
              <w:bottom w:val="nil"/>
              <w:right w:val="nil"/>
            </w:tcBorders>
            <w:shd w:val="clear" w:color="auto" w:fill="auto"/>
            <w:hideMark/>
          </w:tcPr>
          <w:p w14:paraId="519BEDE7" w14:textId="77777777" w:rsidR="00336F6B" w:rsidRPr="000C50B9" w:rsidRDefault="00336F6B" w:rsidP="00336F6B">
            <w:pPr>
              <w:suppressAutoHyphens w:val="0"/>
              <w:jc w:val="center"/>
              <w:rPr>
                <w:sz w:val="20"/>
                <w:szCs w:val="20"/>
                <w:lang w:val="es-US" w:eastAsia="es-US"/>
              </w:rPr>
            </w:pPr>
          </w:p>
        </w:tc>
        <w:tc>
          <w:tcPr>
            <w:tcW w:w="4320" w:type="dxa"/>
            <w:tcBorders>
              <w:top w:val="nil"/>
              <w:left w:val="nil"/>
              <w:bottom w:val="nil"/>
              <w:right w:val="nil"/>
            </w:tcBorders>
            <w:shd w:val="clear" w:color="auto" w:fill="auto"/>
            <w:noWrap/>
            <w:hideMark/>
          </w:tcPr>
          <w:p w14:paraId="6602A9A2" w14:textId="77777777" w:rsidR="00336F6B" w:rsidRPr="000C50B9" w:rsidRDefault="00336F6B" w:rsidP="00336F6B">
            <w:pPr>
              <w:suppressAutoHyphens w:val="0"/>
              <w:rPr>
                <w:sz w:val="20"/>
                <w:szCs w:val="20"/>
                <w:lang w:val="es-US" w:eastAsia="es-US"/>
              </w:rPr>
            </w:pPr>
          </w:p>
        </w:tc>
        <w:tc>
          <w:tcPr>
            <w:tcW w:w="1980" w:type="dxa"/>
            <w:tcBorders>
              <w:top w:val="nil"/>
              <w:left w:val="nil"/>
              <w:bottom w:val="nil"/>
              <w:right w:val="nil"/>
            </w:tcBorders>
            <w:shd w:val="clear" w:color="auto" w:fill="auto"/>
            <w:noWrap/>
            <w:hideMark/>
          </w:tcPr>
          <w:p w14:paraId="0F328937" w14:textId="77777777" w:rsidR="00336F6B" w:rsidRPr="000C50B9" w:rsidRDefault="00336F6B" w:rsidP="00336F6B">
            <w:pPr>
              <w:suppressAutoHyphens w:val="0"/>
              <w:rPr>
                <w:sz w:val="20"/>
                <w:szCs w:val="20"/>
                <w:lang w:val="es-US" w:eastAsia="es-US"/>
              </w:rPr>
            </w:pPr>
          </w:p>
        </w:tc>
      </w:tr>
      <w:tr w:rsidR="00336F6B" w:rsidRPr="002B27C1" w14:paraId="4E262DCA" w14:textId="77777777" w:rsidTr="002B27C1">
        <w:trPr>
          <w:trHeight w:val="255"/>
        </w:trPr>
        <w:tc>
          <w:tcPr>
            <w:tcW w:w="1170" w:type="dxa"/>
            <w:tcBorders>
              <w:top w:val="nil"/>
              <w:left w:val="nil"/>
              <w:bottom w:val="nil"/>
              <w:right w:val="nil"/>
            </w:tcBorders>
            <w:shd w:val="clear" w:color="auto" w:fill="auto"/>
            <w:noWrap/>
            <w:vAlign w:val="center"/>
            <w:hideMark/>
          </w:tcPr>
          <w:p w14:paraId="042FA2B6" w14:textId="77777777" w:rsidR="00336F6B" w:rsidRPr="002B27C1" w:rsidRDefault="00336F6B" w:rsidP="00336F6B">
            <w:pPr>
              <w:suppressAutoHyphens w:val="0"/>
              <w:rPr>
                <w:rFonts w:ascii="Arial" w:hAnsi="Arial" w:cs="Arial"/>
                <w:lang w:val="es-US" w:eastAsia="es-US"/>
              </w:rPr>
            </w:pPr>
          </w:p>
        </w:tc>
        <w:tc>
          <w:tcPr>
            <w:tcW w:w="3021" w:type="dxa"/>
            <w:tcBorders>
              <w:top w:val="nil"/>
              <w:left w:val="nil"/>
              <w:bottom w:val="nil"/>
              <w:right w:val="nil"/>
            </w:tcBorders>
            <w:shd w:val="clear" w:color="auto" w:fill="auto"/>
            <w:hideMark/>
          </w:tcPr>
          <w:p w14:paraId="3281D997" w14:textId="77777777" w:rsidR="00336F6B" w:rsidRPr="002B27C1" w:rsidRDefault="00336F6B" w:rsidP="00336F6B">
            <w:pPr>
              <w:suppressAutoHyphens w:val="0"/>
              <w:jc w:val="center"/>
              <w:rPr>
                <w:rFonts w:ascii="Arial" w:hAnsi="Arial" w:cs="Arial"/>
                <w:lang w:val="es-US" w:eastAsia="es-US"/>
              </w:rPr>
            </w:pPr>
          </w:p>
        </w:tc>
        <w:tc>
          <w:tcPr>
            <w:tcW w:w="4320" w:type="dxa"/>
            <w:tcBorders>
              <w:top w:val="nil"/>
              <w:left w:val="nil"/>
              <w:bottom w:val="nil"/>
              <w:right w:val="nil"/>
            </w:tcBorders>
            <w:shd w:val="clear" w:color="auto" w:fill="auto"/>
            <w:noWrap/>
            <w:hideMark/>
          </w:tcPr>
          <w:p w14:paraId="3A85358C" w14:textId="77777777" w:rsidR="00336F6B" w:rsidRPr="002B27C1" w:rsidRDefault="00336F6B" w:rsidP="00336F6B">
            <w:pPr>
              <w:suppressAutoHyphens w:val="0"/>
              <w:rPr>
                <w:rFonts w:ascii="Arial" w:hAnsi="Arial" w:cs="Arial"/>
                <w:lang w:val="es-US" w:eastAsia="es-US"/>
              </w:rPr>
            </w:pPr>
          </w:p>
        </w:tc>
        <w:tc>
          <w:tcPr>
            <w:tcW w:w="1980" w:type="dxa"/>
            <w:tcBorders>
              <w:top w:val="nil"/>
              <w:left w:val="nil"/>
              <w:bottom w:val="nil"/>
              <w:right w:val="nil"/>
            </w:tcBorders>
            <w:shd w:val="clear" w:color="auto" w:fill="auto"/>
            <w:noWrap/>
            <w:hideMark/>
          </w:tcPr>
          <w:p w14:paraId="2363FE79" w14:textId="77777777" w:rsidR="00336F6B" w:rsidRPr="002B27C1" w:rsidRDefault="00336F6B" w:rsidP="00336F6B">
            <w:pPr>
              <w:suppressAutoHyphens w:val="0"/>
              <w:rPr>
                <w:rFonts w:ascii="Arial" w:hAnsi="Arial" w:cs="Arial"/>
                <w:lang w:val="es-US" w:eastAsia="es-US"/>
              </w:rPr>
            </w:pPr>
          </w:p>
        </w:tc>
      </w:tr>
    </w:tbl>
    <w:p w14:paraId="7088B24E" w14:textId="69CAA678" w:rsidR="002B27C1" w:rsidRDefault="002B27C1" w:rsidP="002B27C1">
      <w:pPr>
        <w:tabs>
          <w:tab w:val="left" w:pos="993"/>
        </w:tabs>
        <w:suppressAutoHyphens w:val="0"/>
        <w:spacing w:line="360" w:lineRule="auto"/>
        <w:jc w:val="both"/>
        <w:rPr>
          <w:rFonts w:ascii="Arial" w:hAnsi="Arial" w:cs="Arial"/>
          <w:b/>
          <w:lang w:val="es-SV" w:eastAsia="es-ES"/>
        </w:rPr>
      </w:pPr>
      <w:r w:rsidRPr="002B27C1">
        <w:rPr>
          <w:rFonts w:ascii="Arial" w:hAnsi="Arial" w:cs="Arial"/>
          <w:lang w:val="es-SV" w:eastAsia="es-ES"/>
        </w:rPr>
        <w:t xml:space="preserve">El monto total de los bienes dados en Arrendamiento al CONTRATISTA, es de </w:t>
      </w:r>
      <w:r w:rsidR="00B05F9E">
        <w:rPr>
          <w:rFonts w:ascii="Arial" w:hAnsi="Arial" w:cs="Arial"/>
          <w:b/>
          <w:lang w:val="es-SV" w:eastAsia="es-ES"/>
        </w:rPr>
        <w:t xml:space="preserve">SESENTA Y UN MIL QUINIENTOS NOVENTA Y SEIS 71/100 </w:t>
      </w:r>
      <w:r w:rsidRPr="002B27C1">
        <w:rPr>
          <w:rFonts w:ascii="Arial" w:hAnsi="Arial" w:cs="Arial"/>
          <w:b/>
          <w:lang w:val="es-SV" w:eastAsia="es-ES"/>
        </w:rPr>
        <w:t>D</w:t>
      </w:r>
      <w:r w:rsidR="00B05F9E">
        <w:rPr>
          <w:rFonts w:ascii="Arial" w:hAnsi="Arial" w:cs="Arial"/>
          <w:b/>
          <w:lang w:val="es-SV" w:eastAsia="es-ES"/>
        </w:rPr>
        <w:t>O</w:t>
      </w:r>
      <w:r w:rsidRPr="002B27C1">
        <w:rPr>
          <w:rFonts w:ascii="Arial" w:hAnsi="Arial" w:cs="Arial"/>
          <w:b/>
          <w:lang w:val="es-SV" w:eastAsia="es-ES"/>
        </w:rPr>
        <w:t>LAR</w:t>
      </w:r>
      <w:r w:rsidR="00B05F9E">
        <w:rPr>
          <w:rFonts w:ascii="Arial" w:hAnsi="Arial" w:cs="Arial"/>
          <w:b/>
          <w:lang w:val="es-SV" w:eastAsia="es-ES"/>
        </w:rPr>
        <w:t>ES</w:t>
      </w:r>
      <w:r w:rsidRPr="002B27C1">
        <w:rPr>
          <w:rFonts w:ascii="Arial" w:hAnsi="Arial" w:cs="Arial"/>
          <w:b/>
          <w:lang w:val="es-SV" w:eastAsia="es-ES"/>
        </w:rPr>
        <w:t xml:space="preserve"> DE LOS ESTADOS DE AMERICA ($ 61,596.71).</w:t>
      </w:r>
    </w:p>
    <w:p w14:paraId="1E6130B3" w14:textId="77777777" w:rsidR="00B05F9E" w:rsidRPr="002B27C1" w:rsidRDefault="00B05F9E" w:rsidP="00684306">
      <w:pPr>
        <w:tabs>
          <w:tab w:val="left" w:pos="993"/>
        </w:tabs>
        <w:suppressAutoHyphens w:val="0"/>
        <w:jc w:val="both"/>
        <w:rPr>
          <w:rFonts w:ascii="Arial" w:hAnsi="Arial" w:cs="Arial"/>
          <w:b/>
          <w:sz w:val="16"/>
          <w:szCs w:val="16"/>
          <w:lang w:val="es-SV" w:eastAsia="es-ES"/>
        </w:rPr>
      </w:pPr>
    </w:p>
    <w:p w14:paraId="306FDFB5" w14:textId="70BA12BC" w:rsidR="000B027B" w:rsidRPr="00B51B87" w:rsidRDefault="00324963" w:rsidP="00324963">
      <w:pPr>
        <w:spacing w:line="360" w:lineRule="auto"/>
        <w:jc w:val="both"/>
        <w:rPr>
          <w:rFonts w:ascii="Arial" w:hAnsi="Arial" w:cs="Arial"/>
          <w:spacing w:val="-3"/>
          <w:lang w:val="es-ES_tradnl"/>
        </w:rPr>
      </w:pPr>
      <w:r w:rsidRPr="00B51B87">
        <w:rPr>
          <w:rFonts w:ascii="Arial" w:hAnsi="Arial" w:cs="Arial"/>
          <w:b/>
          <w:caps/>
          <w:u w:val="single"/>
        </w:rPr>
        <w:t>CLAUSULA SEGUNDA.</w:t>
      </w:r>
      <w:r w:rsidRPr="00B51B87">
        <w:rPr>
          <w:rFonts w:ascii="Arial" w:hAnsi="Arial" w:cs="Arial"/>
          <w:b/>
          <w:bCs/>
          <w:caps/>
        </w:rPr>
        <w:t xml:space="preserve"> </w:t>
      </w:r>
      <w:r w:rsidR="001E0E2A" w:rsidRPr="00B51B87">
        <w:rPr>
          <w:rFonts w:ascii="Arial" w:hAnsi="Arial" w:cs="Arial"/>
          <w:b/>
          <w:bCs/>
          <w:caps/>
        </w:rPr>
        <w:t>–</w:t>
      </w:r>
      <w:r w:rsidRPr="00B51B87">
        <w:rPr>
          <w:rFonts w:ascii="Arial" w:hAnsi="Arial" w:cs="Arial"/>
          <w:b/>
          <w:bCs/>
          <w:caps/>
        </w:rPr>
        <w:t xml:space="preserve"> </w:t>
      </w:r>
      <w:r w:rsidR="00723FA0">
        <w:rPr>
          <w:rFonts w:ascii="Arial Narrow" w:hAnsi="Arial Narrow" w:cs="Arial"/>
          <w:b/>
          <w:snapToGrid w:val="0"/>
          <w:color w:val="000000"/>
          <w:spacing w:val="-3"/>
          <w:sz w:val="28"/>
          <w:szCs w:val="28"/>
          <w:lang w:val="es-ES_tradnl" w:eastAsia="es-ES"/>
        </w:rPr>
        <w:t>GENERALIDADES DEL ARRENDAMIENTO</w:t>
      </w:r>
      <w:r w:rsidR="000B027B" w:rsidRPr="00B51B87">
        <w:rPr>
          <w:rFonts w:ascii="Arial Narrow" w:hAnsi="Arial Narrow" w:cs="Arial"/>
          <w:b/>
          <w:snapToGrid w:val="0"/>
          <w:color w:val="000000"/>
          <w:spacing w:val="-3"/>
          <w:sz w:val="28"/>
          <w:szCs w:val="28"/>
          <w:lang w:val="es-ES_tradnl" w:eastAsia="es-ES"/>
        </w:rPr>
        <w:t>.</w:t>
      </w:r>
    </w:p>
    <w:p w14:paraId="4D596408" w14:textId="6079CB5A" w:rsidR="00723FA0" w:rsidRPr="001759D6" w:rsidRDefault="00723FA0" w:rsidP="00723FA0">
      <w:pPr>
        <w:widowControl w:val="0"/>
        <w:tabs>
          <w:tab w:val="left" w:pos="0"/>
          <w:tab w:val="num" w:pos="426"/>
          <w:tab w:val="num" w:pos="2160"/>
        </w:tabs>
        <w:spacing w:line="360" w:lineRule="auto"/>
        <w:ind w:right="-284"/>
        <w:jc w:val="both"/>
        <w:rPr>
          <w:rFonts w:ascii="Arial" w:hAnsi="Arial" w:cs="Arial"/>
          <w:snapToGrid w:val="0"/>
          <w:spacing w:val="-2"/>
          <w:sz w:val="22"/>
          <w:szCs w:val="22"/>
        </w:rPr>
      </w:pPr>
      <w:r w:rsidRPr="001759D6">
        <w:rPr>
          <w:rFonts w:ascii="Arial" w:hAnsi="Arial" w:cs="Arial"/>
          <w:snapToGrid w:val="0"/>
          <w:spacing w:val="-2"/>
          <w:sz w:val="22"/>
          <w:szCs w:val="22"/>
        </w:rPr>
        <w:t xml:space="preserve">El Hospital, a través de la  Unidad de Conservación y Mantenimiento y de Activo Fijo, entregará  a la Empresa </w:t>
      </w:r>
      <w:r w:rsidRPr="001759D6">
        <w:rPr>
          <w:rFonts w:ascii="Arial" w:hAnsi="Arial" w:cs="Arial"/>
          <w:snapToGrid w:val="0"/>
          <w:spacing w:val="-2"/>
          <w:sz w:val="22"/>
          <w:szCs w:val="22"/>
        </w:rPr>
        <w:lastRenderedPageBreak/>
        <w:t xml:space="preserve">ganadora, el área física, mobiliario y equipo e inventario de activo fijo de la Institución, elaborando el acta de entrega respectiva, la cual será firmada por parte del  que entrega como del que recibe;  la entrega se realizará  previa coordinación con el Jefe de Activo Fijo y  se realizará el día de la toma de Posesión, legalizándolo mediante la firma del Representante Legal del Contratista y de la firma del Jefe de Activo Fijo del Hospital, previa verificación física de cada bien identificándolo con su código de Inventario. Los bienes que por el uso normal sufran deterioro, podrán ser descargados del Inventario de Bienes asignados al contratista sin ningún costo; siempre y cuando se   entregue el bien deteriorado para ser constatado por el Jefe de Activo Fijo del Hospital previa petición por escrito a la Dirección del Hospital; detallando el número de Inventario, clase del bien, y posteriormente dar copia al Administrador del Contrato. Los bienes extraviados, deteriorados por mal uso o que no puedan constatarse por el Jefe de Activo Fijo del Hospital, deberán ser cancelados por el contratista en la tesorería del hospital dicho valor será en base al precio reflejado en el respectivo inventario de Activo Fijo.  Al finalizar el contrato, el contratista entregará los bienes dados en arrendamiento, mediante la verificación física del representante Legal del Contratista o su delegado y el Jefe de Activo Fijo y Personal de Mantenimiento del Hospital. El Jefe de Activo Fijo notificará a la UACI el resultado de la Verificación, emitiendo la solvencia </w:t>
      </w:r>
      <w:proofErr w:type="spellStart"/>
      <w:r w:rsidRPr="001759D6">
        <w:rPr>
          <w:rFonts w:ascii="Arial" w:hAnsi="Arial" w:cs="Arial"/>
          <w:snapToGrid w:val="0"/>
          <w:spacing w:val="-2"/>
          <w:sz w:val="22"/>
          <w:szCs w:val="22"/>
        </w:rPr>
        <w:t>ó</w:t>
      </w:r>
      <w:proofErr w:type="spellEnd"/>
      <w:r w:rsidRPr="001759D6">
        <w:rPr>
          <w:rFonts w:ascii="Arial" w:hAnsi="Arial" w:cs="Arial"/>
          <w:snapToGrid w:val="0"/>
          <w:spacing w:val="-2"/>
          <w:sz w:val="22"/>
          <w:szCs w:val="22"/>
        </w:rPr>
        <w:t xml:space="preserve"> la lista de faltantes según sea el caso, si en la revisión del Inventario existen faltas se le concederá al contratista el término de 3 días hábiles para el pago de los mismos; posteriormente la Unidad de Activo Fijo emitirá el finiquito correspondiente o de lo contrario se hará valer las Garantías establecidas en el Contrato respectivo. Los primeros quince días hábiles del contrato, la Empresa que resulte Adjudicada deberá entregar al jefe de Mantenimiento del Hospital el Programa y Rutina de Mantenimiento Estandarizado. </w:t>
      </w:r>
      <w:r w:rsidRPr="001759D6">
        <w:rPr>
          <w:rFonts w:ascii="Arial" w:hAnsi="Arial" w:cs="Arial"/>
          <w:b/>
          <w:bCs/>
          <w:snapToGrid w:val="0"/>
          <w:sz w:val="22"/>
          <w:szCs w:val="22"/>
        </w:rPr>
        <w:t xml:space="preserve">LIMPIEZA DE LAS INSTALACIONES ASIGNADAS AL CONTRATISTA </w:t>
      </w:r>
      <w:r w:rsidRPr="001759D6">
        <w:rPr>
          <w:rFonts w:ascii="Arial" w:hAnsi="Arial" w:cs="Arial"/>
          <w:bCs/>
          <w:snapToGrid w:val="0"/>
          <w:sz w:val="22"/>
          <w:szCs w:val="22"/>
        </w:rPr>
        <w:t>deberá m</w:t>
      </w:r>
      <w:r w:rsidRPr="001759D6">
        <w:rPr>
          <w:rFonts w:ascii="Arial" w:hAnsi="Arial" w:cs="Arial"/>
          <w:snapToGrid w:val="0"/>
          <w:sz w:val="22"/>
          <w:szCs w:val="22"/>
        </w:rPr>
        <w:t xml:space="preserve">antener las áreas y los equipos de elaboración y distribución de alimentos limpios y desinfectados según normas de los manipuladores de alimentos proporcionadas por el Ministerio de Salud. </w:t>
      </w:r>
      <w:r w:rsidRPr="001759D6">
        <w:rPr>
          <w:rFonts w:ascii="Arial" w:hAnsi="Arial" w:cs="Arial"/>
          <w:snapToGrid w:val="0"/>
          <w:spacing w:val="-2"/>
          <w:sz w:val="22"/>
          <w:szCs w:val="22"/>
        </w:rPr>
        <w:t xml:space="preserve">Se  requerirá una limpieza  adecuada  al equipo y planta física  donde se prepararán las diferentes dietas a suministrar a los pacientes y los alimentos que se destinarán para el área de cafetería de la institución, antes, durante y después de ser utilizada; los productos a utilizar en la realización de la limpieza,  serán de calidad reconocida  y  deberán  tener  el  Visto Bueno de la jefatura del Departamento de Servicios Generales, el cual deberá presentar una copia a los Administradores de Contratos. </w:t>
      </w:r>
      <w:r w:rsidRPr="001759D6">
        <w:rPr>
          <w:rFonts w:ascii="Arial" w:hAnsi="Arial" w:cs="Arial"/>
          <w:b/>
          <w:bCs/>
          <w:snapToGrid w:val="0"/>
          <w:spacing w:val="-2"/>
          <w:sz w:val="22"/>
          <w:szCs w:val="22"/>
        </w:rPr>
        <w:t xml:space="preserve"> RESPONSABILIDAD DE LA CONTRATISTA: </w:t>
      </w:r>
      <w:r w:rsidRPr="001759D6">
        <w:rPr>
          <w:rFonts w:ascii="Arial" w:hAnsi="Arial" w:cs="Arial"/>
          <w:snapToGrid w:val="0"/>
          <w:spacing w:val="-2"/>
          <w:sz w:val="22"/>
          <w:szCs w:val="22"/>
        </w:rPr>
        <w:t xml:space="preserve">El  tratamiento de las  trampas de grasa que se efectuaran de dos formas: a) Efectuar una aplicación semanal en desagüe de cocina de un compuesto  enzimático para la eliminación de  las  grasa en tuberías el día lunes, previa comunicación al Departamento de Mantenimiento y  al Administrador del Contrato; b) Efectuar una limpieza  Mensual  de las trampas de grasa que consistirá en la remoción de los desechos  sólidos y deberá entregar las fechas al Departamento de Mantenimiento y  al  administrador del contrato respectivo.  Efectuar el control de Temperaturas del Equipo Refrigerante del Servicio de Alimentación. </w:t>
      </w:r>
      <w:r w:rsidRPr="001759D6">
        <w:rPr>
          <w:rFonts w:ascii="Arial" w:hAnsi="Arial" w:cs="Arial"/>
          <w:bCs/>
          <w:snapToGrid w:val="0"/>
          <w:spacing w:val="-2"/>
          <w:sz w:val="22"/>
          <w:szCs w:val="22"/>
        </w:rPr>
        <w:t xml:space="preserve">Esto será supervisado por el </w:t>
      </w:r>
      <w:r w:rsidRPr="001759D6">
        <w:rPr>
          <w:rFonts w:ascii="Arial" w:hAnsi="Arial" w:cs="Arial"/>
          <w:bCs/>
          <w:snapToGrid w:val="0"/>
          <w:spacing w:val="-2"/>
          <w:sz w:val="22"/>
          <w:szCs w:val="22"/>
        </w:rPr>
        <w:lastRenderedPageBreak/>
        <w:t xml:space="preserve">Departamento de Mantenimiento del Hospital cuando sea necesario. </w:t>
      </w:r>
      <w:r w:rsidRPr="001759D6">
        <w:rPr>
          <w:rFonts w:ascii="Arial" w:hAnsi="Arial" w:cs="Arial"/>
          <w:b/>
          <w:bCs/>
          <w:snapToGrid w:val="0"/>
          <w:spacing w:val="-2"/>
          <w:sz w:val="22"/>
          <w:szCs w:val="22"/>
        </w:rPr>
        <w:t xml:space="preserve">LA CONTRATISTA DEBERÁ PRESENTAR EL HORARIO DE LIMPIEZA DE LAS TRAMPAS DE GRASA Y </w:t>
      </w:r>
      <w:r w:rsidR="00523B05" w:rsidRPr="001759D6">
        <w:rPr>
          <w:rFonts w:ascii="Arial" w:hAnsi="Arial" w:cs="Arial"/>
          <w:b/>
          <w:bCs/>
          <w:snapToGrid w:val="0"/>
          <w:spacing w:val="-2"/>
          <w:sz w:val="22"/>
          <w:szCs w:val="22"/>
        </w:rPr>
        <w:t>EL LISTADO</w:t>
      </w:r>
      <w:r w:rsidRPr="001759D6">
        <w:rPr>
          <w:rFonts w:ascii="Arial" w:hAnsi="Arial" w:cs="Arial"/>
          <w:b/>
          <w:bCs/>
          <w:snapToGrid w:val="0"/>
          <w:spacing w:val="-2"/>
          <w:sz w:val="22"/>
          <w:szCs w:val="22"/>
        </w:rPr>
        <w:t xml:space="preserve"> DE PRODUCTOS A UTILIZAR, EN EL DEPARTAMENTO DE MANTENIMIENTO Y AL ADMINISTRADOR DEL CONTRATO, ANTES DE REALIZAR LAS LIMPIEZA RESPECTIVA. </w:t>
      </w:r>
      <w:r w:rsidR="00523B05" w:rsidRPr="001759D6">
        <w:rPr>
          <w:rFonts w:ascii="Arial" w:hAnsi="Arial" w:cs="Arial"/>
          <w:snapToGrid w:val="0"/>
          <w:spacing w:val="-2"/>
          <w:sz w:val="22"/>
          <w:szCs w:val="22"/>
        </w:rPr>
        <w:t>El Departamento</w:t>
      </w:r>
      <w:r w:rsidRPr="001759D6">
        <w:rPr>
          <w:rFonts w:ascii="Arial" w:hAnsi="Arial" w:cs="Arial"/>
          <w:snapToGrid w:val="0"/>
          <w:spacing w:val="-2"/>
          <w:sz w:val="22"/>
          <w:szCs w:val="22"/>
        </w:rPr>
        <w:t xml:space="preserve"> de Mantenimiento del Hospital, será el responsable de verificar que se cumplan las aplicaciones y se firmará un documento como constancia que se realizó la aplicación y Limpieza, el cual será remitido al Administrador del contrato.</w:t>
      </w:r>
      <w:r w:rsidRPr="001759D6">
        <w:rPr>
          <w:rFonts w:ascii="Arial" w:hAnsi="Arial" w:cs="Arial"/>
          <w:b/>
          <w:snapToGrid w:val="0"/>
          <w:spacing w:val="-2"/>
          <w:sz w:val="22"/>
          <w:szCs w:val="22"/>
        </w:rPr>
        <w:t xml:space="preserve"> OTROS </w:t>
      </w:r>
      <w:r w:rsidRPr="001759D6">
        <w:rPr>
          <w:rFonts w:ascii="Arial" w:hAnsi="Arial" w:cs="Arial"/>
          <w:snapToGrid w:val="0"/>
          <w:sz w:val="22"/>
          <w:szCs w:val="22"/>
        </w:rPr>
        <w:t xml:space="preserve">El único acceso para el ingreso de los proveedores de Insumos y/o alimentos para el contratista es el Portón Poniente (Parqueo). La utilización del parqueo es para vehículos del hospital, vehículos con </w:t>
      </w:r>
      <w:r w:rsidR="00523B05" w:rsidRPr="001759D6">
        <w:rPr>
          <w:rFonts w:ascii="Arial" w:hAnsi="Arial" w:cs="Arial"/>
          <w:snapToGrid w:val="0"/>
          <w:sz w:val="22"/>
          <w:szCs w:val="22"/>
        </w:rPr>
        <w:t>abastecimientos y para</w:t>
      </w:r>
      <w:r w:rsidRPr="001759D6">
        <w:rPr>
          <w:rFonts w:ascii="Arial" w:hAnsi="Arial" w:cs="Arial"/>
          <w:snapToGrid w:val="0"/>
          <w:sz w:val="22"/>
          <w:szCs w:val="22"/>
        </w:rPr>
        <w:t xml:space="preserve"> los vehículos del Representante Legal o su delegado. Los proveedores del contratista que deban descargar insumos y/o alimentos de considerable peso o volumen, ingresarán el vehículo al parqueo y luego de la </w:t>
      </w:r>
      <w:r w:rsidR="00523B05" w:rsidRPr="001759D6">
        <w:rPr>
          <w:rFonts w:ascii="Arial" w:hAnsi="Arial" w:cs="Arial"/>
          <w:snapToGrid w:val="0"/>
          <w:sz w:val="22"/>
          <w:szCs w:val="22"/>
        </w:rPr>
        <w:t>descarga deberán</w:t>
      </w:r>
      <w:r w:rsidRPr="001759D6">
        <w:rPr>
          <w:rFonts w:ascii="Arial" w:hAnsi="Arial" w:cs="Arial"/>
          <w:snapToGrid w:val="0"/>
          <w:sz w:val="22"/>
          <w:szCs w:val="22"/>
        </w:rPr>
        <w:t xml:space="preserve"> parquear el vehículo fuera del hospital. El Jefe de Activo Fijo determinará la fecha para levantar el acta de inventario que </w:t>
      </w:r>
      <w:r w:rsidR="00523B05" w:rsidRPr="001759D6">
        <w:rPr>
          <w:rFonts w:ascii="Arial" w:hAnsi="Arial" w:cs="Arial"/>
          <w:snapToGrid w:val="0"/>
          <w:sz w:val="22"/>
          <w:szCs w:val="22"/>
        </w:rPr>
        <w:t>comprende el</w:t>
      </w:r>
      <w:r w:rsidRPr="001759D6">
        <w:rPr>
          <w:rFonts w:ascii="Arial" w:hAnsi="Arial" w:cs="Arial"/>
          <w:snapToGrid w:val="0"/>
          <w:sz w:val="22"/>
          <w:szCs w:val="22"/>
        </w:rPr>
        <w:t xml:space="preserve"> Equipo, mobiliario y condiciones de la planta física.</w:t>
      </w:r>
      <w:r w:rsidRPr="001759D6">
        <w:rPr>
          <w:rFonts w:ascii="Arial" w:hAnsi="Arial" w:cs="Arial"/>
          <w:b/>
          <w:bCs/>
          <w:snapToGrid w:val="0"/>
          <w:sz w:val="22"/>
          <w:szCs w:val="22"/>
        </w:rPr>
        <w:t xml:space="preserve"> MANTENIMIENTO DE LOS BIENES DEL HOSPITAL: </w:t>
      </w:r>
      <w:r w:rsidRPr="001759D6">
        <w:rPr>
          <w:rFonts w:ascii="Arial" w:hAnsi="Arial" w:cs="Arial"/>
          <w:bCs/>
          <w:snapToGrid w:val="0"/>
          <w:sz w:val="22"/>
          <w:szCs w:val="22"/>
        </w:rPr>
        <w:t>La</w:t>
      </w:r>
      <w:r w:rsidRPr="001759D6">
        <w:rPr>
          <w:rFonts w:ascii="Arial" w:hAnsi="Arial" w:cs="Arial"/>
          <w:snapToGrid w:val="0"/>
          <w:sz w:val="22"/>
          <w:szCs w:val="22"/>
        </w:rPr>
        <w:t xml:space="preserve"> contratista deberá garantizar la seguridad del área, contando con: Extintores para incendios con fechas vigentes y llaves en lugares visibles; para la utilización de los extintores que estarán a la Disposición en cualquier caso de Emergencia entregando copia de la Constancia </w:t>
      </w:r>
      <w:proofErr w:type="spellStart"/>
      <w:r w:rsidRPr="001759D6">
        <w:rPr>
          <w:rFonts w:ascii="Arial" w:hAnsi="Arial" w:cs="Arial"/>
          <w:snapToGrid w:val="0"/>
          <w:sz w:val="22"/>
          <w:szCs w:val="22"/>
        </w:rPr>
        <w:t>ó</w:t>
      </w:r>
      <w:proofErr w:type="spellEnd"/>
      <w:r w:rsidRPr="001759D6">
        <w:rPr>
          <w:rFonts w:ascii="Arial" w:hAnsi="Arial" w:cs="Arial"/>
          <w:snapToGrid w:val="0"/>
          <w:sz w:val="22"/>
          <w:szCs w:val="22"/>
        </w:rPr>
        <w:t xml:space="preserve"> Certificado  del Cuerpo de Bomberos, al Departamento de Servicios Generales y a los Administradores del Contrato, la cual deberá presentar en el primer de iniciado el contrato. Será responsable del MANTENIMIENTO PREVENTIVO Y CORRECTIVO del área física, equipo y mobiliario que se le entregue en acta de activo fijo; y también aportará todos los Repuestos que sean necesarios para brindar el mantenimiento, para lo cual se coordinará con el departamento de Mantenimiento del </w:t>
      </w:r>
      <w:r w:rsidR="00523B05" w:rsidRPr="001759D6">
        <w:rPr>
          <w:rFonts w:ascii="Arial" w:hAnsi="Arial" w:cs="Arial"/>
          <w:snapToGrid w:val="0"/>
          <w:sz w:val="22"/>
          <w:szCs w:val="22"/>
        </w:rPr>
        <w:t>hospital el</w:t>
      </w:r>
      <w:r w:rsidRPr="001759D6">
        <w:rPr>
          <w:rFonts w:ascii="Arial" w:hAnsi="Arial" w:cs="Arial"/>
          <w:snapToGrid w:val="0"/>
          <w:sz w:val="22"/>
          <w:szCs w:val="22"/>
        </w:rPr>
        <w:t xml:space="preserve"> cual remitirá a los Administradores de Contratos de esta licitación para elaborar un plan; y será </w:t>
      </w:r>
      <w:r w:rsidR="00523B05" w:rsidRPr="001759D6">
        <w:rPr>
          <w:rFonts w:ascii="Arial" w:hAnsi="Arial" w:cs="Arial"/>
          <w:snapToGrid w:val="0"/>
          <w:sz w:val="22"/>
          <w:szCs w:val="22"/>
        </w:rPr>
        <w:t>este</w:t>
      </w:r>
      <w:r w:rsidRPr="001759D6">
        <w:rPr>
          <w:rFonts w:ascii="Arial" w:hAnsi="Arial" w:cs="Arial"/>
          <w:snapToGrid w:val="0"/>
          <w:sz w:val="22"/>
          <w:szCs w:val="22"/>
        </w:rPr>
        <w:t xml:space="preserve"> departamento el encargado de verificar la buena ejecución del plan</w:t>
      </w:r>
      <w:r w:rsidRPr="001759D6">
        <w:rPr>
          <w:rFonts w:ascii="Arial" w:hAnsi="Arial" w:cs="Arial"/>
          <w:bCs/>
          <w:snapToGrid w:val="0"/>
          <w:sz w:val="22"/>
          <w:szCs w:val="22"/>
        </w:rPr>
        <w:t xml:space="preserve">. </w:t>
      </w:r>
      <w:r w:rsidRPr="001759D6">
        <w:rPr>
          <w:rFonts w:ascii="Arial" w:hAnsi="Arial" w:cs="Arial"/>
          <w:snapToGrid w:val="0"/>
          <w:sz w:val="22"/>
          <w:szCs w:val="22"/>
        </w:rPr>
        <w:t xml:space="preserve">El contratista tendrá que detallar por escrito los equipos de su propiedad que mantendrá en las    instalaciones del hospital con el fin de brindar el servicio y cuando los </w:t>
      </w:r>
      <w:r w:rsidR="00523B05" w:rsidRPr="001759D6">
        <w:rPr>
          <w:rFonts w:ascii="Arial" w:hAnsi="Arial" w:cs="Arial"/>
          <w:snapToGrid w:val="0"/>
          <w:sz w:val="22"/>
          <w:szCs w:val="22"/>
        </w:rPr>
        <w:t>retire deberá</w:t>
      </w:r>
      <w:r w:rsidRPr="001759D6">
        <w:rPr>
          <w:rFonts w:ascii="Arial" w:hAnsi="Arial" w:cs="Arial"/>
          <w:snapToGrid w:val="0"/>
          <w:sz w:val="22"/>
          <w:szCs w:val="22"/>
        </w:rPr>
        <w:t xml:space="preserve"> </w:t>
      </w:r>
      <w:r w:rsidR="00523B05" w:rsidRPr="001759D6">
        <w:rPr>
          <w:rFonts w:ascii="Arial" w:hAnsi="Arial" w:cs="Arial"/>
          <w:snapToGrid w:val="0"/>
          <w:sz w:val="22"/>
          <w:szCs w:val="22"/>
        </w:rPr>
        <w:t>reportar con</w:t>
      </w:r>
      <w:r w:rsidRPr="001759D6">
        <w:rPr>
          <w:rFonts w:ascii="Arial" w:hAnsi="Arial" w:cs="Arial"/>
          <w:snapToGrid w:val="0"/>
          <w:sz w:val="22"/>
          <w:szCs w:val="22"/>
        </w:rPr>
        <w:t xml:space="preserve"> anticipación a </w:t>
      </w:r>
      <w:r w:rsidR="00523B05" w:rsidRPr="001759D6">
        <w:rPr>
          <w:rFonts w:ascii="Arial" w:hAnsi="Arial" w:cs="Arial"/>
          <w:snapToGrid w:val="0"/>
          <w:sz w:val="22"/>
          <w:szCs w:val="22"/>
        </w:rPr>
        <w:t>la Unidad</w:t>
      </w:r>
      <w:r w:rsidRPr="001759D6">
        <w:rPr>
          <w:rFonts w:ascii="Arial" w:hAnsi="Arial" w:cs="Arial"/>
          <w:snapToGrid w:val="0"/>
          <w:sz w:val="22"/>
          <w:szCs w:val="22"/>
        </w:rPr>
        <w:t xml:space="preserve"> de Activo Fijo </w:t>
      </w:r>
      <w:r w:rsidR="00523B05" w:rsidRPr="001759D6">
        <w:rPr>
          <w:rFonts w:ascii="Arial" w:hAnsi="Arial" w:cs="Arial"/>
          <w:snapToGrid w:val="0"/>
          <w:sz w:val="22"/>
          <w:szCs w:val="22"/>
        </w:rPr>
        <w:t>de la Institución</w:t>
      </w:r>
      <w:r w:rsidRPr="001759D6">
        <w:rPr>
          <w:rFonts w:ascii="Arial" w:hAnsi="Arial" w:cs="Arial"/>
          <w:snapToGrid w:val="0"/>
          <w:sz w:val="22"/>
          <w:szCs w:val="22"/>
        </w:rPr>
        <w:t xml:space="preserve">.  El Hospital delega en la Jefatura de Mantenimiento, la </w:t>
      </w:r>
      <w:r w:rsidR="00523B05" w:rsidRPr="001759D6">
        <w:rPr>
          <w:rFonts w:ascii="Arial" w:hAnsi="Arial" w:cs="Arial"/>
          <w:snapToGrid w:val="0"/>
          <w:sz w:val="22"/>
          <w:szCs w:val="22"/>
        </w:rPr>
        <w:t>supervisión y monitoreo</w:t>
      </w:r>
      <w:r w:rsidRPr="001759D6">
        <w:rPr>
          <w:rFonts w:ascii="Arial" w:hAnsi="Arial" w:cs="Arial"/>
          <w:snapToGrid w:val="0"/>
          <w:sz w:val="22"/>
          <w:szCs w:val="22"/>
        </w:rPr>
        <w:t xml:space="preserve"> del cumplimiento de lo establecido en</w:t>
      </w:r>
      <w:r w:rsidR="00523B05" w:rsidRPr="001759D6">
        <w:rPr>
          <w:rFonts w:ascii="Arial" w:hAnsi="Arial" w:cs="Arial"/>
          <w:snapToGrid w:val="0"/>
          <w:sz w:val="22"/>
          <w:szCs w:val="22"/>
        </w:rPr>
        <w:t xml:space="preserve"> este</w:t>
      </w:r>
      <w:r w:rsidRPr="001759D6">
        <w:rPr>
          <w:rFonts w:ascii="Arial" w:hAnsi="Arial" w:cs="Arial"/>
          <w:snapToGrid w:val="0"/>
          <w:sz w:val="22"/>
          <w:szCs w:val="22"/>
        </w:rPr>
        <w:t xml:space="preserve"> </w:t>
      </w:r>
      <w:r w:rsidR="00523B05" w:rsidRPr="001759D6">
        <w:rPr>
          <w:rFonts w:ascii="Arial" w:hAnsi="Arial" w:cs="Arial"/>
          <w:snapToGrid w:val="0"/>
          <w:sz w:val="22"/>
          <w:szCs w:val="22"/>
        </w:rPr>
        <w:t>apartado, para</w:t>
      </w:r>
      <w:r w:rsidRPr="001759D6">
        <w:rPr>
          <w:rFonts w:ascii="Arial" w:hAnsi="Arial" w:cs="Arial"/>
          <w:snapToGrid w:val="0"/>
          <w:sz w:val="22"/>
          <w:szCs w:val="22"/>
        </w:rPr>
        <w:t xml:space="preserve"> lo cual deberá enviar un informe Trimestral al Administrador de contrato dentro de los primeros cinco días hábiles de </w:t>
      </w:r>
      <w:r w:rsidR="00523B05" w:rsidRPr="001759D6">
        <w:rPr>
          <w:rFonts w:ascii="Arial" w:hAnsi="Arial" w:cs="Arial"/>
          <w:snapToGrid w:val="0"/>
          <w:sz w:val="22"/>
          <w:szCs w:val="22"/>
        </w:rPr>
        <w:t>cada trimestre</w:t>
      </w:r>
      <w:r w:rsidRPr="001759D6">
        <w:rPr>
          <w:rFonts w:ascii="Arial" w:hAnsi="Arial" w:cs="Arial"/>
          <w:snapToGrid w:val="0"/>
          <w:sz w:val="22"/>
          <w:szCs w:val="22"/>
        </w:rPr>
        <w:t xml:space="preserve">. </w:t>
      </w:r>
      <w:r w:rsidRPr="001759D6">
        <w:rPr>
          <w:rFonts w:ascii="Arial" w:hAnsi="Arial" w:cs="Arial"/>
          <w:b/>
          <w:bCs/>
          <w:spacing w:val="-3"/>
          <w:sz w:val="22"/>
          <w:szCs w:val="22"/>
          <w:lang w:val="es-SV"/>
        </w:rPr>
        <w:t xml:space="preserve"> LA CONTRATISTA</w:t>
      </w:r>
      <w:r w:rsidRPr="001759D6">
        <w:rPr>
          <w:rFonts w:ascii="Arial" w:hAnsi="Arial" w:cs="Arial"/>
          <w:spacing w:val="-3"/>
          <w:sz w:val="22"/>
          <w:szCs w:val="22"/>
          <w:lang w:val="es-SV"/>
        </w:rPr>
        <w:t xml:space="preserve"> </w:t>
      </w:r>
      <w:r w:rsidR="00523B05" w:rsidRPr="001759D6">
        <w:rPr>
          <w:rFonts w:ascii="Arial" w:hAnsi="Arial" w:cs="Arial"/>
          <w:bCs/>
          <w:snapToGrid w:val="0"/>
          <w:spacing w:val="-2"/>
          <w:sz w:val="22"/>
          <w:szCs w:val="22"/>
        </w:rPr>
        <w:t>DEVOLVERA LAS INSTALACIONES</w:t>
      </w:r>
      <w:r w:rsidRPr="001759D6">
        <w:rPr>
          <w:rFonts w:ascii="Arial" w:hAnsi="Arial" w:cs="Arial"/>
          <w:bCs/>
          <w:snapToGrid w:val="0"/>
          <w:spacing w:val="-2"/>
          <w:sz w:val="22"/>
          <w:szCs w:val="22"/>
        </w:rPr>
        <w:t xml:space="preserve"> Y EQUIPO </w:t>
      </w:r>
      <w:r w:rsidR="00523B05" w:rsidRPr="001759D6">
        <w:rPr>
          <w:rFonts w:ascii="Arial" w:hAnsi="Arial" w:cs="Arial"/>
          <w:bCs/>
          <w:snapToGrid w:val="0"/>
          <w:spacing w:val="-2"/>
          <w:sz w:val="22"/>
          <w:szCs w:val="22"/>
        </w:rPr>
        <w:t>RECIBIDO EN IGUALES CONDICIONES DE LAS QUE SE</w:t>
      </w:r>
      <w:r w:rsidRPr="001759D6">
        <w:rPr>
          <w:rFonts w:ascii="Arial" w:hAnsi="Arial" w:cs="Arial"/>
          <w:bCs/>
          <w:snapToGrid w:val="0"/>
          <w:spacing w:val="-2"/>
          <w:sz w:val="22"/>
          <w:szCs w:val="22"/>
        </w:rPr>
        <w:t xml:space="preserve"> LE ENTREGARON POR EL HOSPITAL</w:t>
      </w:r>
    </w:p>
    <w:p w14:paraId="594CCDD7" w14:textId="70C1B7F0" w:rsidR="00B22532" w:rsidRPr="001759D6" w:rsidRDefault="00B22532" w:rsidP="00684306">
      <w:pPr>
        <w:widowControl w:val="0"/>
        <w:tabs>
          <w:tab w:val="left" w:pos="-720"/>
          <w:tab w:val="left" w:pos="426"/>
        </w:tabs>
        <w:suppressAutoHyphens w:val="0"/>
        <w:jc w:val="both"/>
        <w:rPr>
          <w:rFonts w:ascii="Arial" w:hAnsi="Arial" w:cs="Arial"/>
          <w:snapToGrid w:val="0"/>
          <w:sz w:val="22"/>
          <w:szCs w:val="22"/>
          <w:lang w:eastAsia="es-ES"/>
        </w:rPr>
      </w:pPr>
    </w:p>
    <w:p w14:paraId="5132890F" w14:textId="210607CB" w:rsidR="006514DF" w:rsidRPr="001759D6" w:rsidRDefault="00AF28A2" w:rsidP="00523B05">
      <w:pPr>
        <w:tabs>
          <w:tab w:val="left" w:pos="1260"/>
        </w:tabs>
        <w:spacing w:line="360" w:lineRule="auto"/>
        <w:jc w:val="both"/>
        <w:rPr>
          <w:rFonts w:ascii="Arial" w:hAnsi="Arial" w:cs="Arial"/>
          <w:sz w:val="22"/>
          <w:szCs w:val="22"/>
          <w:lang w:val="es-SV"/>
        </w:rPr>
      </w:pPr>
      <w:r w:rsidRPr="001759D6">
        <w:rPr>
          <w:rFonts w:ascii="Arial" w:hAnsi="Arial" w:cs="Arial"/>
          <w:b/>
          <w:caps/>
          <w:sz w:val="22"/>
          <w:szCs w:val="22"/>
          <w:u w:val="single"/>
          <w:lang w:val="es-SV"/>
        </w:rPr>
        <w:t xml:space="preserve">CLAUSULA </w:t>
      </w:r>
      <w:r w:rsidR="007168F9" w:rsidRPr="001759D6">
        <w:rPr>
          <w:rFonts w:ascii="Arial" w:hAnsi="Arial" w:cs="Arial"/>
          <w:b/>
          <w:caps/>
          <w:sz w:val="22"/>
          <w:szCs w:val="22"/>
          <w:u w:val="single"/>
          <w:lang w:val="es-SV"/>
        </w:rPr>
        <w:t>TERCERa</w:t>
      </w:r>
      <w:r w:rsidR="00FB1AF3" w:rsidRPr="001759D6">
        <w:rPr>
          <w:rFonts w:ascii="Arial" w:hAnsi="Arial" w:cs="Arial"/>
          <w:b/>
          <w:bCs/>
          <w:caps/>
          <w:sz w:val="22"/>
          <w:szCs w:val="22"/>
          <w:lang w:val="es-SV"/>
        </w:rPr>
        <w:t>. -</w:t>
      </w:r>
      <w:r w:rsidR="006514DF" w:rsidRPr="001759D6">
        <w:rPr>
          <w:rFonts w:ascii="Arial" w:hAnsi="Arial" w:cs="Arial"/>
          <w:b/>
          <w:bCs/>
          <w:caps/>
          <w:sz w:val="22"/>
          <w:szCs w:val="22"/>
          <w:lang w:val="es-SV"/>
        </w:rPr>
        <w:t xml:space="preserve"> </w:t>
      </w:r>
      <w:r w:rsidR="006514DF" w:rsidRPr="001759D6">
        <w:rPr>
          <w:rFonts w:ascii="Arial Narrow" w:eastAsia="Microsoft JhengHei" w:hAnsi="Arial Narrow" w:cs="Arial"/>
          <w:b/>
          <w:bCs/>
          <w:caps/>
          <w:sz w:val="22"/>
          <w:szCs w:val="22"/>
          <w:lang w:val="es-SV"/>
        </w:rPr>
        <w:t>Documentos Contractuales:</w:t>
      </w:r>
    </w:p>
    <w:p w14:paraId="1AC0E615" w14:textId="6AB68B92" w:rsidR="006514DF" w:rsidRPr="001759D6" w:rsidRDefault="006514DF" w:rsidP="006514DF">
      <w:pPr>
        <w:tabs>
          <w:tab w:val="left" w:pos="1260"/>
        </w:tabs>
        <w:spacing w:line="360" w:lineRule="auto"/>
        <w:jc w:val="both"/>
        <w:rPr>
          <w:rFonts w:ascii="Arial" w:hAnsi="Arial" w:cs="Arial"/>
          <w:sz w:val="22"/>
          <w:szCs w:val="22"/>
          <w:lang w:val="es-SV"/>
        </w:rPr>
      </w:pPr>
      <w:r w:rsidRPr="001759D6">
        <w:rPr>
          <w:rFonts w:ascii="Arial" w:hAnsi="Arial" w:cs="Arial"/>
          <w:sz w:val="22"/>
          <w:szCs w:val="22"/>
          <w:lang w:val="es-SV"/>
        </w:rPr>
        <w:t>Forman</w:t>
      </w:r>
      <w:r w:rsidRPr="001759D6">
        <w:rPr>
          <w:rFonts w:ascii="Arial" w:hAnsi="Arial" w:cs="Arial"/>
          <w:sz w:val="22"/>
          <w:szCs w:val="22"/>
        </w:rPr>
        <w:t xml:space="preserve"> parte integral del contrato los siguientes documentos: </w:t>
      </w:r>
      <w:r w:rsidRPr="001759D6">
        <w:rPr>
          <w:rFonts w:ascii="Arial" w:hAnsi="Arial" w:cs="Arial"/>
          <w:b/>
          <w:sz w:val="22"/>
          <w:szCs w:val="22"/>
        </w:rPr>
        <w:t>a)</w:t>
      </w:r>
      <w:r w:rsidRPr="001759D6">
        <w:rPr>
          <w:rFonts w:ascii="Arial" w:hAnsi="Arial" w:cs="Arial"/>
          <w:sz w:val="22"/>
          <w:szCs w:val="22"/>
        </w:rPr>
        <w:t xml:space="preserve"> La Solicitud o Requerimiento de </w:t>
      </w:r>
      <w:r w:rsidR="00FB1AF3" w:rsidRPr="001759D6">
        <w:rPr>
          <w:rFonts w:ascii="Arial" w:hAnsi="Arial" w:cs="Arial"/>
          <w:sz w:val="22"/>
          <w:szCs w:val="22"/>
        </w:rPr>
        <w:t>compra, b</w:t>
      </w:r>
      <w:r w:rsidRPr="001759D6">
        <w:rPr>
          <w:rFonts w:ascii="Arial" w:hAnsi="Arial" w:cs="Arial"/>
          <w:b/>
          <w:sz w:val="22"/>
          <w:szCs w:val="22"/>
        </w:rPr>
        <w:t>)</w:t>
      </w:r>
      <w:r w:rsidRPr="001759D6">
        <w:rPr>
          <w:rFonts w:ascii="Arial" w:hAnsi="Arial" w:cs="Arial"/>
          <w:sz w:val="22"/>
          <w:szCs w:val="22"/>
        </w:rPr>
        <w:t xml:space="preserve"> Las bases de la </w:t>
      </w:r>
      <w:r w:rsidR="00FB1AF3" w:rsidRPr="001759D6">
        <w:rPr>
          <w:rFonts w:ascii="Arial" w:hAnsi="Arial" w:cs="Arial"/>
          <w:sz w:val="22"/>
          <w:szCs w:val="22"/>
        </w:rPr>
        <w:t>Licitación, c</w:t>
      </w:r>
      <w:r w:rsidRPr="001759D6">
        <w:rPr>
          <w:rFonts w:ascii="Arial" w:hAnsi="Arial" w:cs="Arial"/>
          <w:b/>
          <w:sz w:val="22"/>
          <w:szCs w:val="22"/>
        </w:rPr>
        <w:t>)</w:t>
      </w:r>
      <w:r w:rsidRPr="001759D6">
        <w:rPr>
          <w:rFonts w:ascii="Arial" w:hAnsi="Arial" w:cs="Arial"/>
          <w:sz w:val="22"/>
          <w:szCs w:val="22"/>
        </w:rPr>
        <w:t xml:space="preserve"> La Oferta, </w:t>
      </w:r>
      <w:r w:rsidRPr="001759D6">
        <w:rPr>
          <w:rFonts w:ascii="Arial" w:hAnsi="Arial" w:cs="Arial"/>
          <w:b/>
          <w:sz w:val="22"/>
          <w:szCs w:val="22"/>
        </w:rPr>
        <w:t>d)</w:t>
      </w:r>
      <w:r w:rsidRPr="001759D6">
        <w:rPr>
          <w:rFonts w:ascii="Arial" w:hAnsi="Arial" w:cs="Arial"/>
          <w:sz w:val="22"/>
          <w:szCs w:val="22"/>
        </w:rPr>
        <w:t xml:space="preserve"> Las Garantías, </w:t>
      </w:r>
      <w:r w:rsidRPr="001759D6">
        <w:rPr>
          <w:rFonts w:ascii="Arial" w:hAnsi="Arial" w:cs="Arial"/>
          <w:b/>
          <w:sz w:val="22"/>
          <w:szCs w:val="22"/>
        </w:rPr>
        <w:t>e)</w:t>
      </w:r>
      <w:r w:rsidRPr="001759D6">
        <w:rPr>
          <w:rFonts w:ascii="Arial" w:hAnsi="Arial" w:cs="Arial"/>
          <w:sz w:val="22"/>
          <w:szCs w:val="22"/>
        </w:rPr>
        <w:t xml:space="preserve"> Otros documentos que </w:t>
      </w:r>
      <w:r w:rsidRPr="001759D6">
        <w:rPr>
          <w:rFonts w:ascii="Arial" w:hAnsi="Arial" w:cs="Arial"/>
          <w:sz w:val="22"/>
          <w:szCs w:val="22"/>
        </w:rPr>
        <w:lastRenderedPageBreak/>
        <w:t xml:space="preserve">emanaren del presente contrato, los cuales son complementarios entre sí y serán interpretados en forma conjunta, en caso de discrepancia entre alguno de los documentos contractuales y este contrato, </w:t>
      </w:r>
      <w:r w:rsidRPr="001759D6">
        <w:rPr>
          <w:rFonts w:ascii="Arial" w:hAnsi="Arial" w:cs="Arial"/>
          <w:b/>
          <w:sz w:val="22"/>
          <w:szCs w:val="22"/>
        </w:rPr>
        <w:t>prevalecerá el contrato.</w:t>
      </w:r>
    </w:p>
    <w:p w14:paraId="6E8F17EB" w14:textId="77777777" w:rsidR="00012BAC" w:rsidRPr="001759D6" w:rsidRDefault="00012BAC" w:rsidP="006514DF">
      <w:pPr>
        <w:tabs>
          <w:tab w:val="left" w:pos="1260"/>
        </w:tabs>
        <w:jc w:val="both"/>
        <w:rPr>
          <w:rFonts w:ascii="Arial" w:hAnsi="Arial" w:cs="Arial"/>
          <w:sz w:val="22"/>
          <w:szCs w:val="22"/>
          <w:vertAlign w:val="superscript"/>
          <w:lang w:val="es-SV"/>
        </w:rPr>
      </w:pPr>
    </w:p>
    <w:p w14:paraId="5330BB9B" w14:textId="6161C7FC" w:rsidR="006514DF" w:rsidRPr="001759D6" w:rsidRDefault="00FB1AF3" w:rsidP="007C412D">
      <w:pPr>
        <w:tabs>
          <w:tab w:val="left" w:pos="1260"/>
        </w:tabs>
        <w:spacing w:line="360" w:lineRule="auto"/>
        <w:jc w:val="both"/>
        <w:rPr>
          <w:rFonts w:ascii="Arial" w:hAnsi="Arial" w:cs="Arial"/>
          <w:sz w:val="22"/>
          <w:szCs w:val="22"/>
          <w:lang w:val="es-SV"/>
        </w:rPr>
      </w:pPr>
      <w:r w:rsidRPr="001759D6">
        <w:rPr>
          <w:rFonts w:ascii="Arial" w:hAnsi="Arial" w:cs="Arial"/>
          <w:b/>
          <w:caps/>
          <w:sz w:val="22"/>
          <w:szCs w:val="22"/>
          <w:u w:val="single"/>
          <w:lang w:val="es-SV"/>
        </w:rPr>
        <w:t xml:space="preserve">CLAUSULA </w:t>
      </w:r>
      <w:r w:rsidR="007168F9" w:rsidRPr="001759D6">
        <w:rPr>
          <w:rFonts w:ascii="Arial" w:hAnsi="Arial" w:cs="Arial"/>
          <w:b/>
          <w:caps/>
          <w:sz w:val="22"/>
          <w:szCs w:val="22"/>
          <w:u w:val="single"/>
          <w:lang w:val="es-SV"/>
        </w:rPr>
        <w:t>CUAR</w:t>
      </w:r>
      <w:r w:rsidRPr="001759D6">
        <w:rPr>
          <w:rFonts w:ascii="Arial" w:hAnsi="Arial" w:cs="Arial"/>
          <w:b/>
          <w:caps/>
          <w:sz w:val="22"/>
          <w:szCs w:val="22"/>
          <w:u w:val="single"/>
          <w:lang w:val="es-SV"/>
        </w:rPr>
        <w:t>TA</w:t>
      </w:r>
      <w:r w:rsidRPr="001759D6">
        <w:rPr>
          <w:rFonts w:ascii="Arial" w:hAnsi="Arial" w:cs="Arial"/>
          <w:b/>
          <w:bCs/>
          <w:caps/>
          <w:sz w:val="22"/>
          <w:szCs w:val="22"/>
          <w:lang w:val="es-SV"/>
        </w:rPr>
        <w:t xml:space="preserve">. </w:t>
      </w:r>
      <w:r w:rsidR="007168F9" w:rsidRPr="001759D6">
        <w:rPr>
          <w:rFonts w:ascii="Arial" w:hAnsi="Arial" w:cs="Arial"/>
          <w:b/>
          <w:bCs/>
          <w:caps/>
          <w:sz w:val="22"/>
          <w:szCs w:val="22"/>
          <w:lang w:val="es-SV"/>
        </w:rPr>
        <w:t>–</w:t>
      </w:r>
      <w:r w:rsidR="006514DF" w:rsidRPr="001759D6">
        <w:rPr>
          <w:rFonts w:ascii="Arial" w:hAnsi="Arial" w:cs="Arial"/>
          <w:b/>
          <w:bCs/>
          <w:caps/>
          <w:sz w:val="22"/>
          <w:szCs w:val="22"/>
          <w:lang w:val="es-SV"/>
        </w:rPr>
        <w:t xml:space="preserve"> </w:t>
      </w:r>
      <w:r w:rsidR="007168F9" w:rsidRPr="001759D6">
        <w:rPr>
          <w:rFonts w:ascii="Arial Narrow" w:eastAsia="Microsoft JhengHei" w:hAnsi="Arial Narrow" w:cs="Arial"/>
          <w:b/>
          <w:bCs/>
          <w:caps/>
          <w:sz w:val="22"/>
          <w:szCs w:val="22"/>
          <w:lang w:val="es-SV"/>
        </w:rPr>
        <w:t>PLAZO DEL ARRENDAMIENTO</w:t>
      </w:r>
      <w:r w:rsidR="006514DF" w:rsidRPr="001759D6">
        <w:rPr>
          <w:rFonts w:ascii="Arial Narrow" w:eastAsia="Microsoft JhengHei" w:hAnsi="Arial Narrow" w:cs="Arial"/>
          <w:b/>
          <w:bCs/>
          <w:caps/>
          <w:sz w:val="22"/>
          <w:szCs w:val="22"/>
          <w:lang w:val="es-SV"/>
        </w:rPr>
        <w:t>:</w:t>
      </w:r>
    </w:p>
    <w:p w14:paraId="0F99F836" w14:textId="2C5B0732" w:rsidR="006514DF" w:rsidRPr="001759D6" w:rsidRDefault="007168F9" w:rsidP="006514DF">
      <w:pPr>
        <w:tabs>
          <w:tab w:val="left" w:pos="1260"/>
        </w:tabs>
        <w:spacing w:line="360" w:lineRule="auto"/>
        <w:jc w:val="both"/>
        <w:rPr>
          <w:rFonts w:ascii="Arial" w:hAnsi="Arial" w:cs="Arial"/>
          <w:sz w:val="22"/>
          <w:szCs w:val="22"/>
          <w:lang w:val="es-SV"/>
        </w:rPr>
      </w:pPr>
      <w:r w:rsidRPr="001759D6">
        <w:rPr>
          <w:rFonts w:ascii="Arial" w:hAnsi="Arial" w:cs="Arial"/>
          <w:sz w:val="22"/>
          <w:szCs w:val="22"/>
          <w:lang w:val="es-SV"/>
        </w:rPr>
        <w:t xml:space="preserve">El plazo de presente Contrato de Arrendamiento es de </w:t>
      </w:r>
      <w:r w:rsidRPr="001759D6">
        <w:rPr>
          <w:rFonts w:ascii="Arial" w:hAnsi="Arial" w:cs="Arial"/>
          <w:b/>
          <w:bCs/>
          <w:sz w:val="22"/>
          <w:szCs w:val="22"/>
          <w:lang w:val="es-SV"/>
        </w:rPr>
        <w:t xml:space="preserve">DOSCIENTOS SETENTA Y </w:t>
      </w:r>
      <w:r w:rsidR="003F145E" w:rsidRPr="001759D6">
        <w:rPr>
          <w:rFonts w:ascii="Arial" w:hAnsi="Arial" w:cs="Arial"/>
          <w:b/>
          <w:bCs/>
          <w:sz w:val="22"/>
          <w:szCs w:val="22"/>
          <w:lang w:val="es-SV"/>
        </w:rPr>
        <w:t>TRES</w:t>
      </w:r>
      <w:r w:rsidRPr="001759D6">
        <w:rPr>
          <w:rFonts w:ascii="Arial" w:hAnsi="Arial" w:cs="Arial"/>
          <w:b/>
          <w:bCs/>
          <w:sz w:val="22"/>
          <w:szCs w:val="22"/>
          <w:lang w:val="es-SV"/>
        </w:rPr>
        <w:t xml:space="preserve"> (27</w:t>
      </w:r>
      <w:r w:rsidR="003F145E" w:rsidRPr="001759D6">
        <w:rPr>
          <w:rFonts w:ascii="Arial" w:hAnsi="Arial" w:cs="Arial"/>
          <w:b/>
          <w:bCs/>
          <w:sz w:val="22"/>
          <w:szCs w:val="22"/>
          <w:lang w:val="es-SV"/>
        </w:rPr>
        <w:t>3</w:t>
      </w:r>
      <w:r w:rsidRPr="001759D6">
        <w:rPr>
          <w:rFonts w:ascii="Arial" w:hAnsi="Arial" w:cs="Arial"/>
          <w:b/>
          <w:bCs/>
          <w:sz w:val="22"/>
          <w:szCs w:val="22"/>
          <w:lang w:val="es-SV"/>
        </w:rPr>
        <w:t>) DIAS,</w:t>
      </w:r>
      <w:r w:rsidRPr="001759D6">
        <w:rPr>
          <w:rFonts w:ascii="Arial" w:hAnsi="Arial" w:cs="Arial"/>
          <w:sz w:val="22"/>
          <w:szCs w:val="22"/>
          <w:lang w:val="es-SV"/>
        </w:rPr>
        <w:t xml:space="preserve"> contados a partir del primero de febrero al treinta y uno de octubre del año dos mil </w:t>
      </w:r>
      <w:r w:rsidR="003F145E" w:rsidRPr="001759D6">
        <w:rPr>
          <w:rFonts w:ascii="Arial" w:hAnsi="Arial" w:cs="Arial"/>
          <w:sz w:val="22"/>
          <w:szCs w:val="22"/>
          <w:lang w:val="es-SV"/>
        </w:rPr>
        <w:t>veintiuno</w:t>
      </w:r>
      <w:r w:rsidRPr="001759D6">
        <w:rPr>
          <w:rFonts w:ascii="Arial" w:hAnsi="Arial" w:cs="Arial"/>
          <w:sz w:val="22"/>
          <w:szCs w:val="22"/>
          <w:lang w:val="es-SV"/>
        </w:rPr>
        <w:t xml:space="preserve">. </w:t>
      </w:r>
      <w:r w:rsidRPr="001759D6">
        <w:rPr>
          <w:rFonts w:ascii="Arial" w:hAnsi="Arial" w:cs="Arial"/>
          <w:b/>
          <w:bCs/>
          <w:sz w:val="22"/>
          <w:szCs w:val="22"/>
          <w:lang w:val="es-SV"/>
        </w:rPr>
        <w:t xml:space="preserve">LA CONTRATISTA </w:t>
      </w:r>
      <w:r w:rsidRPr="001759D6">
        <w:rPr>
          <w:rFonts w:ascii="Arial" w:hAnsi="Arial" w:cs="Arial"/>
          <w:sz w:val="22"/>
          <w:szCs w:val="22"/>
          <w:lang w:val="es-SV"/>
        </w:rPr>
        <w:t xml:space="preserve">se obliga a dar el uso adecuado al inmueble, mobiliario y equipos que son objeto del presente contrato. Si los mismos sufrieran desperfectos por el mal uso, </w:t>
      </w:r>
      <w:r w:rsidRPr="001759D6">
        <w:rPr>
          <w:rFonts w:ascii="Arial" w:hAnsi="Arial" w:cs="Arial"/>
          <w:b/>
          <w:bCs/>
          <w:sz w:val="22"/>
          <w:szCs w:val="22"/>
          <w:lang w:val="es-SV"/>
        </w:rPr>
        <w:t>LA CONTRATISTA</w:t>
      </w:r>
      <w:r w:rsidRPr="001759D6">
        <w:rPr>
          <w:rFonts w:ascii="Arial" w:hAnsi="Arial" w:cs="Arial"/>
          <w:sz w:val="22"/>
          <w:szCs w:val="22"/>
          <w:lang w:val="es-SV"/>
        </w:rPr>
        <w:t xml:space="preserve"> responderá de dicho deterioro</w:t>
      </w:r>
      <w:r w:rsidR="006514DF" w:rsidRPr="001759D6">
        <w:rPr>
          <w:rFonts w:ascii="Arial" w:hAnsi="Arial" w:cs="Arial"/>
          <w:sz w:val="22"/>
          <w:szCs w:val="22"/>
          <w:lang w:val="es-SV"/>
        </w:rPr>
        <w:t>.</w:t>
      </w:r>
    </w:p>
    <w:p w14:paraId="3BF487E1" w14:textId="77777777" w:rsidR="00012BAC" w:rsidRPr="001759D6" w:rsidRDefault="00012BAC" w:rsidP="006514DF">
      <w:pPr>
        <w:tabs>
          <w:tab w:val="left" w:pos="1260"/>
        </w:tabs>
        <w:jc w:val="both"/>
        <w:rPr>
          <w:rFonts w:ascii="Arial" w:hAnsi="Arial" w:cs="Arial"/>
          <w:sz w:val="22"/>
          <w:szCs w:val="22"/>
          <w:lang w:val="es-SV"/>
        </w:rPr>
      </w:pPr>
    </w:p>
    <w:p w14:paraId="145A5700" w14:textId="7E986BAB" w:rsidR="006514DF" w:rsidRPr="001759D6" w:rsidRDefault="006514DF" w:rsidP="007105D7">
      <w:pPr>
        <w:tabs>
          <w:tab w:val="left" w:pos="1260"/>
        </w:tabs>
        <w:spacing w:line="360" w:lineRule="auto"/>
        <w:jc w:val="both"/>
        <w:rPr>
          <w:rFonts w:ascii="Arial" w:hAnsi="Arial" w:cs="Arial"/>
          <w:sz w:val="22"/>
          <w:szCs w:val="22"/>
          <w:lang w:val="es-SV"/>
        </w:rPr>
      </w:pPr>
      <w:r w:rsidRPr="001759D6">
        <w:rPr>
          <w:rFonts w:ascii="Arial" w:hAnsi="Arial" w:cs="Arial"/>
          <w:b/>
          <w:caps/>
          <w:sz w:val="22"/>
          <w:szCs w:val="22"/>
          <w:u w:val="single"/>
          <w:lang w:val="es-SV"/>
        </w:rPr>
        <w:t xml:space="preserve">CLAUSULA </w:t>
      </w:r>
      <w:r w:rsidR="00D452E8" w:rsidRPr="001759D6">
        <w:rPr>
          <w:rFonts w:ascii="Arial" w:hAnsi="Arial" w:cs="Arial"/>
          <w:b/>
          <w:caps/>
          <w:sz w:val="22"/>
          <w:szCs w:val="22"/>
          <w:u w:val="single"/>
          <w:lang w:val="es-SV"/>
        </w:rPr>
        <w:t>QUIN</w:t>
      </w:r>
      <w:r w:rsidR="00FB1AF3" w:rsidRPr="001759D6">
        <w:rPr>
          <w:rFonts w:ascii="Arial" w:hAnsi="Arial" w:cs="Arial"/>
          <w:b/>
          <w:caps/>
          <w:sz w:val="22"/>
          <w:szCs w:val="22"/>
          <w:u w:val="single"/>
          <w:lang w:val="es-SV"/>
        </w:rPr>
        <w:t>TA</w:t>
      </w:r>
      <w:r w:rsidR="00FB1AF3" w:rsidRPr="001759D6">
        <w:rPr>
          <w:rFonts w:ascii="Arial" w:hAnsi="Arial" w:cs="Arial"/>
          <w:b/>
          <w:bCs/>
          <w:caps/>
          <w:sz w:val="22"/>
          <w:szCs w:val="22"/>
          <w:lang w:val="es-SV"/>
        </w:rPr>
        <w:t>. -</w:t>
      </w:r>
      <w:r w:rsidRPr="001759D6">
        <w:rPr>
          <w:rFonts w:ascii="Arial" w:hAnsi="Arial" w:cs="Arial"/>
          <w:b/>
          <w:bCs/>
          <w:caps/>
          <w:sz w:val="22"/>
          <w:szCs w:val="22"/>
          <w:lang w:val="es-SV"/>
        </w:rPr>
        <w:t xml:space="preserve">  </w:t>
      </w:r>
      <w:r w:rsidRPr="001759D6">
        <w:rPr>
          <w:rFonts w:ascii="Arial Narrow" w:eastAsia="Microsoft JhengHei" w:hAnsi="Arial Narrow" w:cs="Arial"/>
          <w:b/>
          <w:bCs/>
          <w:caps/>
          <w:sz w:val="22"/>
          <w:szCs w:val="22"/>
          <w:lang w:val="es-SV"/>
        </w:rPr>
        <w:t>Monto del Contrato:</w:t>
      </w:r>
    </w:p>
    <w:p w14:paraId="52CA5D4D" w14:textId="77777777" w:rsidR="00D452E8" w:rsidRPr="001759D6" w:rsidRDefault="006514DF" w:rsidP="00D452E8">
      <w:pPr>
        <w:tabs>
          <w:tab w:val="left" w:pos="1260"/>
        </w:tabs>
        <w:spacing w:line="360" w:lineRule="auto"/>
        <w:jc w:val="both"/>
        <w:rPr>
          <w:rFonts w:ascii="Arial" w:hAnsi="Arial" w:cs="Arial"/>
          <w:bCs/>
          <w:sz w:val="22"/>
          <w:szCs w:val="22"/>
          <w:lang w:val="es-SV"/>
        </w:rPr>
      </w:pPr>
      <w:r w:rsidRPr="001759D6">
        <w:rPr>
          <w:rFonts w:ascii="Arial" w:hAnsi="Arial" w:cs="Arial"/>
          <w:sz w:val="22"/>
          <w:szCs w:val="22"/>
          <w:lang w:val="es-SV"/>
        </w:rPr>
        <w:t xml:space="preserve">El monto total del presente contrato es de </w:t>
      </w:r>
      <w:r w:rsidR="00D452E8" w:rsidRPr="001759D6">
        <w:rPr>
          <w:rFonts w:ascii="Arial" w:hAnsi="Arial" w:cs="Arial"/>
          <w:b/>
          <w:bCs/>
          <w:sz w:val="22"/>
          <w:szCs w:val="22"/>
          <w:lang w:val="es-SV"/>
        </w:rPr>
        <w:t>CUARENTA MIL QUINIENTOS 00</w:t>
      </w:r>
      <w:r w:rsidRPr="001759D6">
        <w:rPr>
          <w:rFonts w:ascii="Arial" w:hAnsi="Arial" w:cs="Arial"/>
          <w:b/>
          <w:bCs/>
          <w:sz w:val="22"/>
          <w:szCs w:val="22"/>
          <w:lang w:val="es-SV"/>
        </w:rPr>
        <w:t>/</w:t>
      </w:r>
      <w:r w:rsidR="00AE6AF9" w:rsidRPr="001759D6">
        <w:rPr>
          <w:rFonts w:ascii="Arial" w:hAnsi="Arial" w:cs="Arial"/>
          <w:b/>
          <w:bCs/>
          <w:sz w:val="22"/>
          <w:szCs w:val="22"/>
          <w:lang w:val="es-SV"/>
        </w:rPr>
        <w:t>100 DOLARES</w:t>
      </w:r>
      <w:r w:rsidRPr="001759D6">
        <w:rPr>
          <w:rFonts w:ascii="Arial" w:hAnsi="Arial" w:cs="Arial"/>
          <w:b/>
          <w:bCs/>
          <w:sz w:val="22"/>
          <w:szCs w:val="22"/>
          <w:lang w:val="es-SV"/>
        </w:rPr>
        <w:t xml:space="preserve"> ESTADOUNIDENSES (US </w:t>
      </w:r>
      <w:r w:rsidR="000534B2" w:rsidRPr="001759D6">
        <w:rPr>
          <w:rFonts w:ascii="Arial" w:hAnsi="Arial" w:cs="Arial"/>
          <w:b/>
          <w:bCs/>
          <w:color w:val="000000"/>
          <w:sz w:val="22"/>
          <w:szCs w:val="22"/>
          <w:lang w:eastAsia="es-ES"/>
        </w:rPr>
        <w:t xml:space="preserve">$ </w:t>
      </w:r>
      <w:r w:rsidR="00D452E8" w:rsidRPr="001759D6">
        <w:rPr>
          <w:rFonts w:ascii="Arial" w:hAnsi="Arial" w:cs="Arial"/>
          <w:b/>
          <w:bCs/>
          <w:color w:val="000000"/>
          <w:sz w:val="22"/>
          <w:szCs w:val="22"/>
          <w:lang w:eastAsia="es-ES"/>
        </w:rPr>
        <w:t>40,500.00</w:t>
      </w:r>
      <w:r w:rsidRPr="001759D6">
        <w:rPr>
          <w:rFonts w:ascii="Arial" w:hAnsi="Arial" w:cs="Arial"/>
          <w:b/>
          <w:bCs/>
          <w:sz w:val="22"/>
          <w:szCs w:val="22"/>
          <w:lang w:val="es-SV"/>
        </w:rPr>
        <w:t xml:space="preserve">) </w:t>
      </w:r>
      <w:r w:rsidR="00D452E8" w:rsidRPr="001759D6">
        <w:rPr>
          <w:rFonts w:ascii="Arial" w:hAnsi="Arial" w:cs="Arial"/>
          <w:sz w:val="22"/>
          <w:szCs w:val="22"/>
          <w:lang w:val="es-SV"/>
        </w:rPr>
        <w:t xml:space="preserve">que </w:t>
      </w:r>
      <w:r w:rsidR="00D452E8" w:rsidRPr="001759D6">
        <w:rPr>
          <w:rFonts w:ascii="Arial" w:hAnsi="Arial" w:cs="Arial"/>
          <w:b/>
          <w:bCs/>
          <w:sz w:val="22"/>
          <w:szCs w:val="22"/>
          <w:lang w:val="es-SV"/>
        </w:rPr>
        <w:t>LA CONTRATISTA</w:t>
      </w:r>
      <w:r w:rsidR="00D452E8" w:rsidRPr="001759D6">
        <w:rPr>
          <w:rFonts w:ascii="Arial" w:hAnsi="Arial" w:cs="Arial"/>
          <w:sz w:val="22"/>
          <w:szCs w:val="22"/>
          <w:lang w:val="es-SV"/>
        </w:rPr>
        <w:t xml:space="preserve"> pagará al Hospital Nacional Dr. Jorge Mazzini V, Sonsonate, en la Unidad Financiera Institucional en nueve cuotas de </w:t>
      </w:r>
      <w:r w:rsidR="00D452E8" w:rsidRPr="001759D6">
        <w:rPr>
          <w:rFonts w:ascii="Arial" w:hAnsi="Arial" w:cs="Arial"/>
          <w:b/>
          <w:bCs/>
          <w:sz w:val="22"/>
          <w:szCs w:val="22"/>
          <w:lang w:val="es-SV"/>
        </w:rPr>
        <w:t>CUATRO MIL QUINIENTOS DOLARES DE LOS ESTADOS UNIDOS DE AMERICA ($4,500.00)</w:t>
      </w:r>
      <w:r w:rsidR="00D452E8" w:rsidRPr="001759D6">
        <w:rPr>
          <w:rFonts w:ascii="Arial" w:hAnsi="Arial" w:cs="Arial"/>
          <w:sz w:val="22"/>
          <w:szCs w:val="22"/>
          <w:lang w:val="es-SV"/>
        </w:rPr>
        <w:t xml:space="preserve">, desde el mes de febrero hasta el mes de octubre del corriente año; </w:t>
      </w:r>
      <w:r w:rsidR="00D452E8" w:rsidRPr="001759D6">
        <w:rPr>
          <w:rFonts w:ascii="Arial" w:hAnsi="Arial" w:cs="Arial"/>
          <w:b/>
          <w:sz w:val="22"/>
          <w:szCs w:val="22"/>
          <w:lang w:val="es-SV"/>
        </w:rPr>
        <w:t>El pago del arrendamiento</w:t>
      </w:r>
      <w:r w:rsidR="00D452E8" w:rsidRPr="001759D6">
        <w:rPr>
          <w:rFonts w:ascii="Arial" w:hAnsi="Arial" w:cs="Arial"/>
          <w:sz w:val="22"/>
          <w:szCs w:val="22"/>
          <w:lang w:val="es-SV"/>
        </w:rPr>
        <w:t xml:space="preserve">, </w:t>
      </w:r>
      <w:r w:rsidR="00D452E8" w:rsidRPr="001759D6">
        <w:rPr>
          <w:rFonts w:ascii="Arial" w:hAnsi="Arial" w:cs="Arial"/>
          <w:b/>
          <w:sz w:val="22"/>
          <w:szCs w:val="22"/>
          <w:lang w:val="es-SV"/>
        </w:rPr>
        <w:t xml:space="preserve">LA CONTRATISTA lo hará en los primeros quince días CALENDARIOS de CADA MES. </w:t>
      </w:r>
      <w:r w:rsidR="00D452E8" w:rsidRPr="001759D6">
        <w:rPr>
          <w:rFonts w:ascii="Arial" w:hAnsi="Arial" w:cs="Arial"/>
          <w:bCs/>
          <w:sz w:val="22"/>
          <w:szCs w:val="22"/>
          <w:lang w:val="es-SV"/>
        </w:rPr>
        <w:t xml:space="preserve">El valor del Arrendamiento incluye: Consumo de Electricidad; Vapor para las Marmitas y Agua Potable. </w:t>
      </w:r>
    </w:p>
    <w:p w14:paraId="5C7E6396" w14:textId="77777777" w:rsidR="0070664E" w:rsidRPr="001759D6" w:rsidRDefault="00D452E8" w:rsidP="006514DF">
      <w:pPr>
        <w:tabs>
          <w:tab w:val="left" w:pos="1260"/>
        </w:tabs>
        <w:spacing w:line="360" w:lineRule="auto"/>
        <w:jc w:val="both"/>
        <w:rPr>
          <w:rFonts w:ascii="Arial" w:hAnsi="Arial" w:cs="Arial"/>
          <w:b/>
          <w:bCs/>
          <w:caps/>
          <w:sz w:val="22"/>
          <w:szCs w:val="22"/>
        </w:rPr>
      </w:pPr>
      <w:r w:rsidRPr="001759D6">
        <w:rPr>
          <w:rFonts w:ascii="Arial" w:hAnsi="Arial" w:cs="Arial"/>
          <w:bCs/>
          <w:sz w:val="22"/>
          <w:szCs w:val="22"/>
        </w:rPr>
        <w:t xml:space="preserve">El pago del arrendamiento será de la siguiente forma: El primer mes deberá pagarse dentro de </w:t>
      </w:r>
      <w:r w:rsidRPr="001759D6">
        <w:rPr>
          <w:rFonts w:ascii="Arial" w:hAnsi="Arial" w:cs="Arial"/>
          <w:b/>
          <w:bCs/>
          <w:sz w:val="22"/>
          <w:szCs w:val="22"/>
        </w:rPr>
        <w:t>los primeros diez días Calendario de iniciado el Contrato</w:t>
      </w:r>
      <w:r w:rsidRPr="001759D6">
        <w:rPr>
          <w:rFonts w:ascii="Arial" w:hAnsi="Arial" w:cs="Arial"/>
          <w:bCs/>
          <w:sz w:val="22"/>
          <w:szCs w:val="22"/>
        </w:rPr>
        <w:t xml:space="preserve">, los siguientes meses la empresa adjudicada </w:t>
      </w:r>
      <w:r w:rsidR="0070664E" w:rsidRPr="001759D6">
        <w:rPr>
          <w:rFonts w:ascii="Arial" w:hAnsi="Arial" w:cs="Arial"/>
          <w:bCs/>
          <w:sz w:val="22"/>
          <w:szCs w:val="22"/>
        </w:rPr>
        <w:t>pagará</w:t>
      </w:r>
      <w:r w:rsidRPr="001759D6">
        <w:rPr>
          <w:rFonts w:ascii="Arial" w:hAnsi="Arial" w:cs="Arial"/>
          <w:bCs/>
          <w:sz w:val="22"/>
          <w:szCs w:val="22"/>
        </w:rPr>
        <w:t xml:space="preserve"> dentro de </w:t>
      </w:r>
      <w:r w:rsidRPr="001759D6">
        <w:rPr>
          <w:rFonts w:ascii="Arial" w:hAnsi="Arial" w:cs="Arial"/>
          <w:b/>
          <w:bCs/>
          <w:sz w:val="22"/>
          <w:szCs w:val="22"/>
        </w:rPr>
        <w:t>los primeros 15 días Calendario el valor del arrendamiento</w:t>
      </w:r>
      <w:r w:rsidR="0070664E" w:rsidRPr="001759D6">
        <w:rPr>
          <w:rFonts w:ascii="Arial" w:hAnsi="Arial" w:cs="Arial"/>
          <w:b/>
          <w:bCs/>
          <w:sz w:val="22"/>
          <w:szCs w:val="22"/>
        </w:rPr>
        <w:t xml:space="preserve">. </w:t>
      </w:r>
      <w:r w:rsidR="0070664E" w:rsidRPr="001759D6">
        <w:rPr>
          <w:rFonts w:ascii="Arial" w:hAnsi="Arial" w:cs="Arial"/>
          <w:b/>
          <w:bCs/>
          <w:caps/>
          <w:sz w:val="22"/>
          <w:szCs w:val="22"/>
        </w:rPr>
        <w:t>Si el presente</w:t>
      </w:r>
      <w:r w:rsidRPr="001759D6">
        <w:rPr>
          <w:rFonts w:ascii="Arial" w:hAnsi="Arial" w:cs="Arial"/>
          <w:b/>
          <w:bCs/>
          <w:caps/>
          <w:sz w:val="22"/>
          <w:szCs w:val="22"/>
        </w:rPr>
        <w:t xml:space="preserve"> Contrato fuese prorrogado hasta el mes de Diciembre</w:t>
      </w:r>
      <w:r w:rsidR="0070664E" w:rsidRPr="001759D6">
        <w:rPr>
          <w:rFonts w:ascii="Arial" w:hAnsi="Arial" w:cs="Arial"/>
          <w:b/>
          <w:bCs/>
          <w:caps/>
          <w:sz w:val="22"/>
          <w:szCs w:val="22"/>
        </w:rPr>
        <w:t xml:space="preserve"> dos mil veintiuno</w:t>
      </w:r>
      <w:r w:rsidRPr="001759D6">
        <w:rPr>
          <w:rFonts w:ascii="Arial" w:hAnsi="Arial" w:cs="Arial"/>
          <w:b/>
          <w:bCs/>
          <w:caps/>
          <w:sz w:val="22"/>
          <w:szCs w:val="22"/>
        </w:rPr>
        <w:t xml:space="preserve">, </w:t>
      </w:r>
      <w:r w:rsidR="0070664E" w:rsidRPr="001759D6">
        <w:rPr>
          <w:rFonts w:ascii="Arial" w:hAnsi="Arial" w:cs="Arial"/>
          <w:b/>
          <w:bCs/>
          <w:caps/>
          <w:sz w:val="22"/>
          <w:szCs w:val="22"/>
        </w:rPr>
        <w:t>LA CONTRATISTA</w:t>
      </w:r>
      <w:r w:rsidRPr="001759D6">
        <w:rPr>
          <w:rFonts w:ascii="Arial" w:hAnsi="Arial" w:cs="Arial"/>
          <w:b/>
          <w:bCs/>
          <w:caps/>
          <w:sz w:val="22"/>
          <w:szCs w:val="22"/>
        </w:rPr>
        <w:t xml:space="preserve"> deberá cancelar el arrendamiento a más tardar el día 10 de Diciembre del corriente año.</w:t>
      </w:r>
    </w:p>
    <w:p w14:paraId="04CB6332" w14:textId="77777777" w:rsidR="000868AA" w:rsidRPr="001759D6" w:rsidRDefault="000868AA" w:rsidP="000868AA">
      <w:pPr>
        <w:tabs>
          <w:tab w:val="left" w:pos="1260"/>
        </w:tabs>
        <w:jc w:val="both"/>
        <w:rPr>
          <w:rFonts w:ascii="Arial" w:hAnsi="Arial" w:cs="Arial"/>
          <w:b/>
          <w:bCs/>
          <w:sz w:val="22"/>
          <w:szCs w:val="22"/>
        </w:rPr>
      </w:pPr>
    </w:p>
    <w:p w14:paraId="1A145D23" w14:textId="570D38EC" w:rsidR="000868AA" w:rsidRPr="001759D6" w:rsidRDefault="000868AA" w:rsidP="000868AA">
      <w:pPr>
        <w:tabs>
          <w:tab w:val="left" w:pos="1260"/>
        </w:tabs>
        <w:spacing w:line="360" w:lineRule="auto"/>
        <w:jc w:val="both"/>
        <w:rPr>
          <w:rFonts w:ascii="Arial Narrow" w:eastAsia="Microsoft JhengHei" w:hAnsi="Arial Narrow" w:cs="Arial"/>
          <w:b/>
          <w:bCs/>
          <w:caps/>
          <w:sz w:val="22"/>
          <w:szCs w:val="22"/>
          <w:lang w:val="es-SV"/>
        </w:rPr>
      </w:pPr>
      <w:r w:rsidRPr="001759D6">
        <w:rPr>
          <w:rFonts w:ascii="Arial" w:hAnsi="Arial" w:cs="Arial"/>
          <w:b/>
          <w:caps/>
          <w:sz w:val="22"/>
          <w:szCs w:val="22"/>
          <w:u w:val="single"/>
          <w:lang w:val="es-SV"/>
        </w:rPr>
        <w:t>CLAUSULA SEXTA</w:t>
      </w:r>
      <w:r w:rsidRPr="001759D6">
        <w:rPr>
          <w:rFonts w:ascii="Arial" w:hAnsi="Arial" w:cs="Arial"/>
          <w:b/>
          <w:caps/>
          <w:sz w:val="22"/>
          <w:szCs w:val="22"/>
          <w:lang w:val="es-SV"/>
        </w:rPr>
        <w:t>. -</w:t>
      </w:r>
      <w:r w:rsidRPr="001759D6">
        <w:rPr>
          <w:rFonts w:ascii="Arial" w:hAnsi="Arial" w:cs="Arial"/>
          <w:b/>
          <w:bCs/>
          <w:caps/>
          <w:sz w:val="22"/>
          <w:szCs w:val="22"/>
          <w:lang w:val="es-SV"/>
        </w:rPr>
        <w:t xml:space="preserve"> </w:t>
      </w:r>
      <w:r w:rsidRPr="001759D6">
        <w:rPr>
          <w:rFonts w:ascii="Arial Narrow" w:eastAsia="Microsoft JhengHei" w:hAnsi="Arial Narrow" w:cs="Arial"/>
          <w:b/>
          <w:bCs/>
          <w:caps/>
          <w:sz w:val="22"/>
          <w:szCs w:val="22"/>
          <w:lang w:val="es-SV"/>
        </w:rPr>
        <w:t>DEPOSITO:</w:t>
      </w:r>
    </w:p>
    <w:p w14:paraId="314DAB4C" w14:textId="1AB97602" w:rsidR="000868AA" w:rsidRPr="001759D6" w:rsidRDefault="000868AA" w:rsidP="000868AA">
      <w:pPr>
        <w:tabs>
          <w:tab w:val="left" w:pos="1260"/>
        </w:tabs>
        <w:spacing w:line="360" w:lineRule="auto"/>
        <w:jc w:val="both"/>
        <w:rPr>
          <w:rFonts w:ascii="Arial" w:hAnsi="Arial" w:cs="Arial"/>
          <w:b/>
          <w:sz w:val="22"/>
          <w:szCs w:val="22"/>
          <w:lang w:val="es-SV"/>
        </w:rPr>
      </w:pPr>
      <w:r w:rsidRPr="001759D6">
        <w:rPr>
          <w:rFonts w:ascii="Arial" w:hAnsi="Arial" w:cs="Arial"/>
          <w:sz w:val="22"/>
          <w:szCs w:val="22"/>
        </w:rPr>
        <w:t xml:space="preserve">El  contratista entregara a la UFI en calidad de depósito la suma de </w:t>
      </w:r>
      <w:r w:rsidRPr="001759D6">
        <w:rPr>
          <w:rFonts w:ascii="Arial" w:hAnsi="Arial" w:cs="Arial"/>
          <w:b/>
          <w:bCs/>
          <w:sz w:val="22"/>
          <w:szCs w:val="22"/>
        </w:rPr>
        <w:t>CUATRO MIL QUINIENTOS DOLARES DE LOS ESTADOS UNIDOS DE NORTE AMÉRICA</w:t>
      </w:r>
      <w:r w:rsidRPr="001759D6">
        <w:rPr>
          <w:rFonts w:ascii="Arial" w:hAnsi="Arial" w:cs="Arial"/>
          <w:sz w:val="22"/>
          <w:szCs w:val="22"/>
        </w:rPr>
        <w:t xml:space="preserve">; el cual deberá ser entregado  </w:t>
      </w:r>
      <w:r w:rsidRPr="001759D6">
        <w:rPr>
          <w:rFonts w:ascii="Arial" w:hAnsi="Arial" w:cs="Arial"/>
          <w:b/>
          <w:sz w:val="22"/>
          <w:szCs w:val="22"/>
          <w:u w:val="single"/>
        </w:rPr>
        <w:t>los primeros 10 días calendario de iniciado el contrato</w:t>
      </w:r>
      <w:r w:rsidRPr="001759D6">
        <w:rPr>
          <w:rFonts w:ascii="Arial" w:hAnsi="Arial" w:cs="Arial"/>
          <w:sz w:val="22"/>
          <w:szCs w:val="22"/>
        </w:rPr>
        <w:t xml:space="preserve">, el cual servirá  para garantizar  el  buen estado  y  funcionamiento  de las instalaciones del área de cocina y cafetería  del hospital, incluyendo pintura, limpieza, iluminación, reparación del equipo que resulte dañado, perdida de equipo y mobiliario, y cualquier otro gasto que el Hospital incurriere para corregir daños; si el contratista al final de la vigencia del contrato no entregare las áreas, equipos y mobiliario limpios y en perfectas condiciones. En caso contrario el Depósito se devolverá al contratista; inmediatamente después del pago deberá presentar </w:t>
      </w:r>
      <w:r w:rsidRPr="001759D6">
        <w:rPr>
          <w:rFonts w:ascii="Arial" w:hAnsi="Arial" w:cs="Arial"/>
          <w:sz w:val="22"/>
          <w:szCs w:val="22"/>
        </w:rPr>
        <w:lastRenderedPageBreak/>
        <w:t>a los administradores del Contrato, una fotocopia del Recibo de Ingreso que le emite la Unidad Financiera, donde se comprueba el pago referido; posteriormente el Administrador de Contrato remitirá copia a la UACI. Ambos contratos contendrán dentro de su regulación las Garantías y/o depósitos pertinentes para garantizar el cumplimiento de los mismos, tal como se detalla en estos documentos</w:t>
      </w:r>
    </w:p>
    <w:p w14:paraId="7E5F0EEA" w14:textId="1FCC1694" w:rsidR="000868AA" w:rsidRPr="001759D6" w:rsidRDefault="000868AA" w:rsidP="00D9170B">
      <w:pPr>
        <w:tabs>
          <w:tab w:val="left" w:pos="1260"/>
        </w:tabs>
        <w:jc w:val="both"/>
        <w:rPr>
          <w:rFonts w:ascii="Arial" w:hAnsi="Arial" w:cs="Arial"/>
          <w:b/>
          <w:bCs/>
          <w:sz w:val="22"/>
          <w:szCs w:val="22"/>
        </w:rPr>
      </w:pPr>
    </w:p>
    <w:p w14:paraId="7779950B" w14:textId="0E7C87F5" w:rsidR="006514DF" w:rsidRPr="001759D6" w:rsidRDefault="006514DF" w:rsidP="007C412D">
      <w:pPr>
        <w:tabs>
          <w:tab w:val="left" w:pos="1260"/>
        </w:tabs>
        <w:spacing w:line="360" w:lineRule="auto"/>
        <w:jc w:val="both"/>
        <w:rPr>
          <w:rFonts w:ascii="Arial" w:hAnsi="Arial" w:cs="Arial"/>
          <w:b/>
          <w:sz w:val="22"/>
          <w:szCs w:val="22"/>
          <w:lang w:val="es-SV"/>
        </w:rPr>
      </w:pPr>
      <w:bookmarkStart w:id="4" w:name="_Hlk62722487"/>
      <w:r w:rsidRPr="001759D6">
        <w:rPr>
          <w:rFonts w:ascii="Arial" w:hAnsi="Arial" w:cs="Arial"/>
          <w:b/>
          <w:caps/>
          <w:sz w:val="22"/>
          <w:szCs w:val="22"/>
          <w:u w:val="single"/>
          <w:lang w:val="es-SV"/>
        </w:rPr>
        <w:t xml:space="preserve">CLAUSULA </w:t>
      </w:r>
      <w:r w:rsidR="00221E2F" w:rsidRPr="001759D6">
        <w:rPr>
          <w:rFonts w:ascii="Arial" w:hAnsi="Arial" w:cs="Arial"/>
          <w:b/>
          <w:caps/>
          <w:sz w:val="22"/>
          <w:szCs w:val="22"/>
          <w:u w:val="single"/>
          <w:lang w:val="es-SV"/>
        </w:rPr>
        <w:t>SEPTIMA</w:t>
      </w:r>
      <w:r w:rsidR="00221E2F" w:rsidRPr="001759D6">
        <w:rPr>
          <w:rFonts w:ascii="Arial" w:hAnsi="Arial" w:cs="Arial"/>
          <w:b/>
          <w:caps/>
          <w:sz w:val="22"/>
          <w:szCs w:val="22"/>
          <w:lang w:val="es-SV"/>
        </w:rPr>
        <w:t>. -</w:t>
      </w:r>
      <w:r w:rsidRPr="001759D6">
        <w:rPr>
          <w:rFonts w:ascii="Arial" w:hAnsi="Arial" w:cs="Arial"/>
          <w:b/>
          <w:bCs/>
          <w:caps/>
          <w:sz w:val="22"/>
          <w:szCs w:val="22"/>
          <w:lang w:val="es-SV"/>
        </w:rPr>
        <w:t xml:space="preserve"> </w:t>
      </w:r>
      <w:r w:rsidRPr="001759D6">
        <w:rPr>
          <w:rFonts w:ascii="Arial Narrow" w:eastAsia="Microsoft JhengHei" w:hAnsi="Arial Narrow" w:cs="Arial"/>
          <w:b/>
          <w:bCs/>
          <w:caps/>
          <w:sz w:val="22"/>
          <w:szCs w:val="22"/>
          <w:lang w:val="es-SV"/>
        </w:rPr>
        <w:t>Garantía:</w:t>
      </w:r>
    </w:p>
    <w:p w14:paraId="5D002C84" w14:textId="65DFF225" w:rsidR="002379E1" w:rsidRPr="001759D6" w:rsidRDefault="006514DF" w:rsidP="000868AA">
      <w:pPr>
        <w:tabs>
          <w:tab w:val="left" w:pos="1260"/>
        </w:tabs>
        <w:spacing w:line="360" w:lineRule="auto"/>
        <w:jc w:val="both"/>
        <w:rPr>
          <w:rFonts w:ascii="Arial" w:hAnsi="Arial" w:cs="Arial"/>
          <w:sz w:val="22"/>
          <w:szCs w:val="22"/>
          <w:lang w:val="es-SV"/>
        </w:rPr>
      </w:pPr>
      <w:bookmarkStart w:id="5" w:name="_Hlk57207854"/>
      <w:bookmarkEnd w:id="4"/>
      <w:r w:rsidRPr="001759D6">
        <w:rPr>
          <w:rFonts w:ascii="Arial" w:hAnsi="Arial" w:cs="Arial"/>
          <w:b/>
          <w:bCs/>
          <w:sz w:val="22"/>
          <w:szCs w:val="22"/>
        </w:rPr>
        <w:t>“LA CONTRATISTA</w:t>
      </w:r>
      <w:r w:rsidRPr="001759D6">
        <w:rPr>
          <w:rFonts w:ascii="Arial" w:hAnsi="Arial" w:cs="Arial"/>
          <w:iCs/>
          <w:spacing w:val="-2"/>
          <w:sz w:val="22"/>
          <w:szCs w:val="22"/>
          <w:lang w:val="es-SV"/>
        </w:rPr>
        <w:t>”</w:t>
      </w:r>
      <w:r w:rsidRPr="001759D6">
        <w:rPr>
          <w:rFonts w:ascii="Arial" w:hAnsi="Arial" w:cs="Arial"/>
          <w:b/>
          <w:bCs/>
          <w:iCs/>
          <w:sz w:val="22"/>
          <w:szCs w:val="22"/>
          <w:lang w:val="es-SV"/>
        </w:rPr>
        <w:t xml:space="preserve">, </w:t>
      </w:r>
      <w:r w:rsidRPr="001759D6">
        <w:rPr>
          <w:rFonts w:ascii="Arial" w:hAnsi="Arial" w:cs="Arial"/>
          <w:sz w:val="22"/>
          <w:szCs w:val="22"/>
          <w:lang w:val="es-SV"/>
        </w:rPr>
        <w:t xml:space="preserve">rendirá por su cuenta y a favor del </w:t>
      </w:r>
      <w:r w:rsidRPr="001759D6">
        <w:rPr>
          <w:rFonts w:ascii="Arial" w:hAnsi="Arial" w:cs="Arial"/>
          <w:b/>
          <w:sz w:val="22"/>
          <w:szCs w:val="22"/>
          <w:lang w:val="es-SV"/>
        </w:rPr>
        <w:t>Estado y Gobierno de El Salvador, Ministerio de Salud, Hospital Nacional Dr. Jorge Mazzini V. Sonsonate,</w:t>
      </w:r>
      <w:r w:rsidRPr="001759D6">
        <w:rPr>
          <w:rFonts w:ascii="Arial" w:hAnsi="Arial" w:cs="Arial"/>
          <w:sz w:val="22"/>
          <w:szCs w:val="22"/>
          <w:lang w:val="es-SV"/>
        </w:rPr>
        <w:t xml:space="preserve"> la garantía siguiente: </w:t>
      </w:r>
      <w:r w:rsidRPr="001759D6">
        <w:rPr>
          <w:rFonts w:ascii="Arial" w:hAnsi="Arial" w:cs="Arial"/>
          <w:b/>
          <w:bCs/>
          <w:sz w:val="22"/>
          <w:szCs w:val="22"/>
          <w:lang w:val="es-SV"/>
        </w:rPr>
        <w:t>GARANTIA DE CUMPLIMIENTO DE CONTRATO</w:t>
      </w:r>
      <w:r w:rsidRPr="001759D6">
        <w:rPr>
          <w:rFonts w:ascii="Arial" w:hAnsi="Arial" w:cs="Arial"/>
          <w:sz w:val="22"/>
          <w:szCs w:val="22"/>
          <w:lang w:val="es-SV"/>
        </w:rPr>
        <w:t xml:space="preserve"> </w:t>
      </w:r>
      <w:bookmarkEnd w:id="5"/>
      <w:r w:rsidRPr="001759D6">
        <w:rPr>
          <w:rFonts w:ascii="Arial" w:hAnsi="Arial" w:cs="Arial"/>
          <w:sz w:val="22"/>
          <w:szCs w:val="22"/>
          <w:lang w:val="es-SV"/>
        </w:rPr>
        <w:t xml:space="preserve">equivalente al </w:t>
      </w:r>
      <w:r w:rsidRPr="001759D6">
        <w:rPr>
          <w:rFonts w:ascii="Arial" w:hAnsi="Arial" w:cs="Arial"/>
          <w:caps/>
          <w:sz w:val="22"/>
          <w:szCs w:val="22"/>
          <w:u w:val="single"/>
          <w:lang w:val="es-SV"/>
        </w:rPr>
        <w:t xml:space="preserve">doce por ciento </w:t>
      </w:r>
      <w:r w:rsidRPr="001759D6">
        <w:rPr>
          <w:rFonts w:ascii="Arial" w:hAnsi="Arial" w:cs="Arial"/>
          <w:b/>
          <w:bCs/>
          <w:caps/>
          <w:sz w:val="22"/>
          <w:szCs w:val="22"/>
          <w:u w:val="single"/>
          <w:lang w:val="es-SV"/>
        </w:rPr>
        <w:t>(12%)</w:t>
      </w:r>
      <w:r w:rsidRPr="001759D6">
        <w:rPr>
          <w:rFonts w:ascii="Arial" w:hAnsi="Arial" w:cs="Arial"/>
          <w:caps/>
          <w:sz w:val="22"/>
          <w:szCs w:val="22"/>
          <w:u w:val="single"/>
          <w:lang w:val="es-SV"/>
        </w:rPr>
        <w:t xml:space="preserve"> </w:t>
      </w:r>
      <w:r w:rsidRPr="001759D6">
        <w:rPr>
          <w:rFonts w:ascii="Arial" w:hAnsi="Arial" w:cs="Arial"/>
          <w:sz w:val="22"/>
          <w:szCs w:val="22"/>
          <w:lang w:val="es-SV"/>
        </w:rPr>
        <w:t xml:space="preserve">del valor total del contrato, la cual servirá  para garantizar el cumplimiento estricto de este contrato; deberá presentarse en la </w:t>
      </w:r>
      <w:r w:rsidRPr="001759D6">
        <w:rPr>
          <w:rFonts w:ascii="Arial" w:hAnsi="Arial" w:cs="Arial"/>
          <w:b/>
          <w:bCs/>
          <w:sz w:val="22"/>
          <w:szCs w:val="22"/>
          <w:lang w:val="es-SV"/>
        </w:rPr>
        <w:t xml:space="preserve">UACI </w:t>
      </w:r>
      <w:r w:rsidRPr="001759D6">
        <w:rPr>
          <w:rFonts w:ascii="Arial" w:hAnsi="Arial" w:cs="Arial"/>
          <w:bCs/>
          <w:sz w:val="22"/>
          <w:szCs w:val="22"/>
          <w:lang w:val="es-SV"/>
        </w:rPr>
        <w:t xml:space="preserve">para su debida revisión y aprobación </w:t>
      </w:r>
      <w:r w:rsidRPr="001759D6">
        <w:rPr>
          <w:rFonts w:ascii="Arial" w:hAnsi="Arial" w:cs="Arial"/>
          <w:sz w:val="22"/>
          <w:szCs w:val="22"/>
          <w:lang w:val="es-SV"/>
        </w:rPr>
        <w:t xml:space="preserve">dentro de los </w:t>
      </w:r>
      <w:r w:rsidRPr="001759D6">
        <w:rPr>
          <w:rFonts w:ascii="Arial" w:hAnsi="Arial" w:cs="Arial"/>
          <w:b/>
          <w:sz w:val="22"/>
          <w:szCs w:val="22"/>
          <w:lang w:val="es-SV"/>
        </w:rPr>
        <w:t>CINCO (5) DIAS HABILES</w:t>
      </w:r>
      <w:r w:rsidRPr="001759D6">
        <w:rPr>
          <w:rFonts w:ascii="Arial" w:hAnsi="Arial" w:cs="Arial"/>
          <w:sz w:val="22"/>
          <w:szCs w:val="22"/>
          <w:lang w:val="es-SV"/>
        </w:rPr>
        <w:t xml:space="preserve"> siguientes a la fecha de recepción del presente instrumento </w:t>
      </w:r>
      <w:r w:rsidRPr="001759D6">
        <w:rPr>
          <w:rFonts w:ascii="Arial" w:hAnsi="Arial" w:cs="Arial"/>
          <w:b/>
          <w:sz w:val="22"/>
          <w:szCs w:val="22"/>
          <w:lang w:val="es-SV"/>
        </w:rPr>
        <w:t>y estará vigente  a partir de la formalización del contrato hasta noventa días posteriores a la finalización del plazo contractual</w:t>
      </w:r>
      <w:r w:rsidRPr="001759D6">
        <w:rPr>
          <w:rFonts w:ascii="Arial" w:hAnsi="Arial" w:cs="Arial"/>
          <w:sz w:val="22"/>
          <w:szCs w:val="22"/>
          <w:lang w:val="es-SV"/>
        </w:rPr>
        <w:t xml:space="preserve">. </w:t>
      </w:r>
      <w:r w:rsidRPr="001759D6">
        <w:rPr>
          <w:rFonts w:ascii="Arial" w:hAnsi="Arial" w:cs="Arial"/>
          <w:spacing w:val="-3"/>
          <w:sz w:val="22"/>
          <w:szCs w:val="22"/>
          <w:lang w:val="es-SV"/>
        </w:rPr>
        <w:t xml:space="preserve">La </w:t>
      </w:r>
      <w:r w:rsidRPr="001759D6">
        <w:rPr>
          <w:rFonts w:ascii="Arial" w:hAnsi="Arial" w:cs="Arial"/>
          <w:b/>
          <w:spacing w:val="-3"/>
          <w:sz w:val="22"/>
          <w:szCs w:val="22"/>
          <w:lang w:val="es-SV"/>
        </w:rPr>
        <w:t xml:space="preserve">UACI </w:t>
      </w:r>
      <w:r w:rsidRPr="001759D6">
        <w:rPr>
          <w:rFonts w:ascii="Arial" w:hAnsi="Arial" w:cs="Arial"/>
          <w:spacing w:val="-3"/>
          <w:sz w:val="22"/>
          <w:szCs w:val="22"/>
          <w:lang w:val="es-SV"/>
        </w:rPr>
        <w:t xml:space="preserve">extenderá a LA CONTRATISTA el comprobante de la aprobación de la garantía </w:t>
      </w:r>
      <w:r w:rsidR="000E60E6" w:rsidRPr="001759D6">
        <w:rPr>
          <w:rFonts w:ascii="Arial" w:hAnsi="Arial" w:cs="Arial"/>
          <w:spacing w:val="-3"/>
          <w:sz w:val="22"/>
          <w:szCs w:val="22"/>
          <w:lang w:val="es-SV"/>
        </w:rPr>
        <w:t>de Cumplimiento</w:t>
      </w:r>
      <w:r w:rsidRPr="001759D6">
        <w:rPr>
          <w:rFonts w:ascii="Arial" w:hAnsi="Arial" w:cs="Arial"/>
          <w:spacing w:val="-3"/>
          <w:sz w:val="22"/>
          <w:szCs w:val="22"/>
          <w:lang w:val="es-SV"/>
        </w:rPr>
        <w:t xml:space="preserve"> de Contrato</w:t>
      </w:r>
      <w:r w:rsidRPr="001759D6">
        <w:rPr>
          <w:rFonts w:ascii="Arial" w:hAnsi="Arial" w:cs="Arial"/>
          <w:sz w:val="22"/>
          <w:szCs w:val="22"/>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Pr="001759D6">
        <w:rPr>
          <w:rFonts w:ascii="Arial" w:hAnsi="Arial" w:cs="Arial"/>
          <w:spacing w:val="-3"/>
          <w:sz w:val="22"/>
          <w:szCs w:val="22"/>
          <w:lang w:val="es-SV"/>
        </w:rPr>
        <w:t xml:space="preserve">Las compañías que emitan las referidas fianzas deberán estar autorizadas por la Superintendencia del Sistema Financiero de El Salvador de acuerdo con lo establecido en el </w:t>
      </w:r>
      <w:r w:rsidRPr="001759D6">
        <w:rPr>
          <w:rFonts w:ascii="Arial" w:hAnsi="Arial" w:cs="Arial"/>
          <w:b/>
          <w:bCs/>
          <w:sz w:val="22"/>
          <w:szCs w:val="22"/>
          <w:lang w:val="es-SV"/>
        </w:rPr>
        <w:t>Art. 32</w:t>
      </w:r>
      <w:r w:rsidRPr="001759D6">
        <w:rPr>
          <w:rFonts w:ascii="Arial" w:hAnsi="Arial" w:cs="Arial"/>
          <w:sz w:val="22"/>
          <w:szCs w:val="22"/>
          <w:lang w:val="es-SV"/>
        </w:rPr>
        <w:t xml:space="preserve"> de la LACAP</w:t>
      </w:r>
      <w:r w:rsidRPr="001759D6">
        <w:rPr>
          <w:rFonts w:ascii="Arial" w:hAnsi="Arial" w:cs="Arial"/>
          <w:iCs/>
          <w:sz w:val="22"/>
          <w:szCs w:val="22"/>
          <w:lang w:val="es-SV"/>
        </w:rPr>
        <w:t>.</w:t>
      </w:r>
      <w:r w:rsidRPr="001759D6">
        <w:rPr>
          <w:rFonts w:ascii="Arial" w:hAnsi="Arial" w:cs="Arial"/>
          <w:sz w:val="22"/>
          <w:szCs w:val="22"/>
          <w:lang w:val="es-SV"/>
        </w:rPr>
        <w:t xml:space="preserve"> Las fianzas deberán presentarse en la UACI de </w:t>
      </w:r>
      <w:r w:rsidRPr="001759D6">
        <w:rPr>
          <w:rFonts w:ascii="Arial" w:hAnsi="Arial" w:cs="Arial"/>
          <w:b/>
          <w:sz w:val="22"/>
          <w:szCs w:val="22"/>
          <w:lang w:val="es-SV" w:eastAsia="en-US"/>
        </w:rPr>
        <w:t xml:space="preserve">“EL HOSPITAL” </w:t>
      </w:r>
      <w:r w:rsidRPr="001759D6">
        <w:rPr>
          <w:rFonts w:ascii="Arial" w:hAnsi="Arial" w:cs="Arial"/>
          <w:sz w:val="22"/>
          <w:szCs w:val="22"/>
          <w:lang w:val="es-SV"/>
        </w:rPr>
        <w:t xml:space="preserve">ubicada en Calle Alberto Masferrer Poniente </w:t>
      </w:r>
      <w:r w:rsidRPr="001759D6">
        <w:rPr>
          <w:rFonts w:ascii="Arial" w:hAnsi="Arial" w:cs="Arial"/>
          <w:b/>
          <w:bCs/>
          <w:sz w:val="22"/>
          <w:szCs w:val="22"/>
          <w:lang w:val="es-SV"/>
        </w:rPr>
        <w:t>No. 3-1</w:t>
      </w:r>
      <w:r w:rsidRPr="001759D6">
        <w:rPr>
          <w:rFonts w:ascii="Arial" w:hAnsi="Arial" w:cs="Arial"/>
          <w:sz w:val="22"/>
          <w:szCs w:val="22"/>
          <w:lang w:val="es-SV"/>
        </w:rPr>
        <w:t xml:space="preserve">, Ciudad de Sonsonate, en original DOS copias certificadas por notario, si no </w:t>
      </w:r>
      <w:r w:rsidRPr="001759D6">
        <w:rPr>
          <w:rStyle w:val="Ttulo1Car"/>
          <w:b w:val="0"/>
          <w:sz w:val="22"/>
          <w:szCs w:val="22"/>
          <w:lang w:val="es-SV"/>
        </w:rPr>
        <w:t xml:space="preserve">presentaré </w:t>
      </w:r>
      <w:r w:rsidRPr="001759D6">
        <w:rPr>
          <w:rFonts w:ascii="Arial" w:hAnsi="Arial" w:cs="Arial"/>
          <w:sz w:val="22"/>
          <w:szCs w:val="22"/>
          <w:lang w:val="es-SV"/>
        </w:rPr>
        <w:t xml:space="preserve">las garantías en el plazo establecido, se tendrá por caducado el presente contrato y se entenderá  que </w:t>
      </w:r>
      <w:r w:rsidRPr="001759D6">
        <w:rPr>
          <w:rFonts w:ascii="Arial" w:hAnsi="Arial" w:cs="Arial"/>
          <w:b/>
          <w:bCs/>
          <w:sz w:val="22"/>
          <w:szCs w:val="22"/>
          <w:lang w:val="es-SV"/>
        </w:rPr>
        <w:t>“LA CONTRATISTA</w:t>
      </w:r>
      <w:r w:rsidRPr="001759D6">
        <w:rPr>
          <w:rFonts w:ascii="Arial" w:hAnsi="Arial" w:cs="Arial"/>
          <w:iCs/>
          <w:spacing w:val="-2"/>
          <w:sz w:val="22"/>
          <w:szCs w:val="22"/>
          <w:lang w:val="es-SV"/>
        </w:rPr>
        <w:t>”</w:t>
      </w:r>
      <w:r w:rsidRPr="001759D6">
        <w:rPr>
          <w:rFonts w:ascii="Arial" w:hAnsi="Arial" w:cs="Arial"/>
          <w:b/>
          <w:bCs/>
          <w:iCs/>
          <w:sz w:val="22"/>
          <w:szCs w:val="22"/>
          <w:lang w:val="es-SV"/>
        </w:rPr>
        <w:t>,</w:t>
      </w:r>
      <w:r w:rsidRPr="001759D6">
        <w:rPr>
          <w:rFonts w:ascii="Arial" w:hAnsi="Arial" w:cs="Arial"/>
          <w:sz w:val="22"/>
          <w:szCs w:val="22"/>
          <w:lang w:val="es-SV"/>
        </w:rPr>
        <w:t xml:space="preserve"> ha desistido de dicho contrato, </w:t>
      </w:r>
      <w:r w:rsidRPr="001759D6">
        <w:rPr>
          <w:rStyle w:val="Ttulo1Car"/>
          <w:b w:val="0"/>
          <w:sz w:val="22"/>
          <w:szCs w:val="22"/>
          <w:lang w:val="es-SV"/>
        </w:rPr>
        <w:t xml:space="preserve">haciéndose </w:t>
      </w:r>
      <w:r w:rsidRPr="001759D6">
        <w:rPr>
          <w:rFonts w:ascii="Arial" w:hAnsi="Arial" w:cs="Arial"/>
          <w:sz w:val="22"/>
          <w:szCs w:val="22"/>
          <w:lang w:val="es-SV"/>
        </w:rPr>
        <w:t xml:space="preserve">efectivas las garantías que </w:t>
      </w:r>
      <w:r w:rsidRPr="001759D6">
        <w:rPr>
          <w:rFonts w:ascii="Arial" w:hAnsi="Arial" w:cs="Arial"/>
          <w:b/>
          <w:sz w:val="22"/>
          <w:szCs w:val="22"/>
          <w:lang w:val="es-SV" w:eastAsia="en-US"/>
        </w:rPr>
        <w:t>“EL HOSPITAL”</w:t>
      </w:r>
      <w:r w:rsidRPr="001759D6">
        <w:rPr>
          <w:rFonts w:ascii="Arial" w:hAnsi="Arial" w:cs="Arial"/>
          <w:sz w:val="22"/>
          <w:szCs w:val="22"/>
          <w:lang w:val="es-SV"/>
        </w:rPr>
        <w:t xml:space="preserve"> tuviere en su poder, sin detrimento de la acción que le compete  para reclamar los daños y perjuicios.</w:t>
      </w:r>
      <w:r w:rsidR="000E60E6" w:rsidRPr="001759D6">
        <w:rPr>
          <w:rFonts w:ascii="Arial" w:hAnsi="Arial" w:cs="Arial"/>
          <w:sz w:val="22"/>
          <w:szCs w:val="22"/>
          <w:lang w:val="es-SV"/>
        </w:rPr>
        <w:t xml:space="preserve"> </w:t>
      </w:r>
    </w:p>
    <w:p w14:paraId="3589807C" w14:textId="77777777" w:rsidR="00012BAC" w:rsidRPr="001759D6" w:rsidRDefault="00012BAC" w:rsidP="00CF046D">
      <w:pPr>
        <w:tabs>
          <w:tab w:val="left" w:pos="1260"/>
        </w:tabs>
        <w:jc w:val="both"/>
        <w:rPr>
          <w:rFonts w:ascii="Arial" w:hAnsi="Arial" w:cs="Arial"/>
          <w:b/>
          <w:caps/>
          <w:sz w:val="22"/>
          <w:szCs w:val="22"/>
          <w:u w:val="single"/>
          <w:lang w:val="es-SV"/>
        </w:rPr>
      </w:pPr>
    </w:p>
    <w:p w14:paraId="7306F37B" w14:textId="6DB5704F" w:rsidR="006514DF" w:rsidRPr="001759D6" w:rsidRDefault="00AF28A2" w:rsidP="007C412D">
      <w:pPr>
        <w:tabs>
          <w:tab w:val="left" w:pos="1260"/>
        </w:tabs>
        <w:spacing w:line="360" w:lineRule="auto"/>
        <w:jc w:val="both"/>
        <w:rPr>
          <w:rFonts w:ascii="Arial" w:hAnsi="Arial" w:cs="Arial"/>
          <w:sz w:val="22"/>
          <w:szCs w:val="22"/>
          <w:lang w:val="es-SV"/>
        </w:rPr>
      </w:pPr>
      <w:r w:rsidRPr="001759D6">
        <w:rPr>
          <w:rFonts w:ascii="Arial" w:hAnsi="Arial" w:cs="Arial"/>
          <w:b/>
          <w:caps/>
          <w:sz w:val="22"/>
          <w:szCs w:val="22"/>
          <w:u w:val="single"/>
          <w:lang w:val="es-SV"/>
        </w:rPr>
        <w:t xml:space="preserve">CLAUSULA </w:t>
      </w:r>
      <w:r w:rsidR="006F7596" w:rsidRPr="001759D6">
        <w:rPr>
          <w:rFonts w:ascii="Arial" w:hAnsi="Arial" w:cs="Arial"/>
          <w:b/>
          <w:caps/>
          <w:sz w:val="22"/>
          <w:szCs w:val="22"/>
          <w:u w:val="single"/>
          <w:lang w:val="es-SV"/>
        </w:rPr>
        <w:t>O</w:t>
      </w:r>
      <w:r w:rsidR="000868AA" w:rsidRPr="001759D6">
        <w:rPr>
          <w:rFonts w:ascii="Arial" w:hAnsi="Arial" w:cs="Arial"/>
          <w:b/>
          <w:caps/>
          <w:sz w:val="22"/>
          <w:szCs w:val="22"/>
          <w:u w:val="single"/>
          <w:lang w:val="es-SV"/>
        </w:rPr>
        <w:t>ctava</w:t>
      </w:r>
      <w:r w:rsidR="006F7596" w:rsidRPr="001759D6">
        <w:rPr>
          <w:rFonts w:ascii="Arial" w:hAnsi="Arial" w:cs="Arial"/>
          <w:b/>
          <w:bCs/>
          <w:caps/>
          <w:sz w:val="22"/>
          <w:szCs w:val="22"/>
          <w:lang w:val="es-SV"/>
        </w:rPr>
        <w:t>. -</w:t>
      </w:r>
      <w:r w:rsidR="006514DF" w:rsidRPr="001759D6">
        <w:rPr>
          <w:rFonts w:ascii="Arial" w:hAnsi="Arial" w:cs="Arial"/>
          <w:b/>
          <w:bCs/>
          <w:caps/>
          <w:sz w:val="22"/>
          <w:szCs w:val="22"/>
          <w:lang w:val="es-SV"/>
        </w:rPr>
        <w:t xml:space="preserve"> </w:t>
      </w:r>
      <w:r w:rsidR="006514DF" w:rsidRPr="001759D6">
        <w:rPr>
          <w:rFonts w:ascii="Arial Narrow" w:eastAsia="Microsoft JhengHei" w:hAnsi="Arial Narrow" w:cs="Arial"/>
          <w:b/>
          <w:bCs/>
          <w:caps/>
          <w:sz w:val="22"/>
          <w:szCs w:val="22"/>
          <w:lang w:val="es-SV"/>
        </w:rPr>
        <w:t>Vigencia del Contrato:</w:t>
      </w:r>
    </w:p>
    <w:p w14:paraId="6CB79CEF" w14:textId="77777777" w:rsidR="006514DF" w:rsidRPr="001759D6" w:rsidRDefault="006514DF" w:rsidP="0031455C">
      <w:pPr>
        <w:tabs>
          <w:tab w:val="left" w:pos="1920"/>
        </w:tabs>
        <w:spacing w:line="360" w:lineRule="auto"/>
        <w:jc w:val="both"/>
        <w:rPr>
          <w:rFonts w:ascii="Arial" w:hAnsi="Arial" w:cs="Arial"/>
          <w:sz w:val="22"/>
          <w:szCs w:val="22"/>
          <w:lang w:val="es-SV"/>
        </w:rPr>
      </w:pPr>
      <w:r w:rsidRPr="001759D6">
        <w:rPr>
          <w:rFonts w:ascii="Arial" w:hAnsi="Arial" w:cs="Arial"/>
          <w:sz w:val="22"/>
          <w:szCs w:val="22"/>
          <w:lang w:val="es-SV"/>
        </w:rPr>
        <w:t xml:space="preserve">La vigencia de este Contrato será a partir del día en que </w:t>
      </w:r>
      <w:r w:rsidRPr="001759D6">
        <w:rPr>
          <w:rFonts w:ascii="Arial" w:hAnsi="Arial" w:cs="Arial"/>
          <w:b/>
          <w:bCs/>
          <w:sz w:val="22"/>
          <w:szCs w:val="22"/>
        </w:rPr>
        <w:t>“LA CONTRATISTA</w:t>
      </w:r>
      <w:r w:rsidRPr="001759D6">
        <w:rPr>
          <w:rFonts w:ascii="Arial" w:hAnsi="Arial" w:cs="Arial"/>
          <w:iCs/>
          <w:spacing w:val="-2"/>
          <w:sz w:val="22"/>
          <w:szCs w:val="22"/>
          <w:lang w:val="es-SV"/>
        </w:rPr>
        <w:t>”</w:t>
      </w:r>
      <w:r w:rsidRPr="001759D6">
        <w:rPr>
          <w:rFonts w:ascii="Arial" w:hAnsi="Arial" w:cs="Arial"/>
          <w:b/>
          <w:bCs/>
          <w:iCs/>
          <w:sz w:val="22"/>
          <w:szCs w:val="22"/>
          <w:lang w:val="es-SV"/>
        </w:rPr>
        <w:t xml:space="preserve">, </w:t>
      </w:r>
      <w:r w:rsidRPr="001759D6">
        <w:rPr>
          <w:rFonts w:ascii="Arial" w:hAnsi="Arial" w:cs="Arial"/>
          <w:sz w:val="22"/>
          <w:szCs w:val="22"/>
          <w:lang w:val="es-SV"/>
        </w:rPr>
        <w:t>reciba su ejemplar y finalizará hasta que las partes hayan cumplido totalmente sus obligaciones, incluso en sus prórrogas si las hubiere.</w:t>
      </w:r>
    </w:p>
    <w:p w14:paraId="28D6F501" w14:textId="77777777" w:rsidR="00012BAC" w:rsidRPr="001759D6" w:rsidRDefault="00012BAC" w:rsidP="00CF046D">
      <w:pPr>
        <w:tabs>
          <w:tab w:val="left" w:pos="1920"/>
        </w:tabs>
        <w:jc w:val="both"/>
        <w:rPr>
          <w:rFonts w:ascii="Arial" w:hAnsi="Arial" w:cs="Arial"/>
          <w:b/>
          <w:caps/>
          <w:sz w:val="22"/>
          <w:szCs w:val="22"/>
          <w:u w:val="single"/>
          <w:lang w:val="es-SV"/>
        </w:rPr>
      </w:pPr>
    </w:p>
    <w:p w14:paraId="6853DFA8" w14:textId="034C9A05" w:rsidR="006514DF" w:rsidRPr="001759D6" w:rsidRDefault="006514DF" w:rsidP="006514DF">
      <w:pPr>
        <w:tabs>
          <w:tab w:val="left" w:pos="1260"/>
        </w:tabs>
        <w:spacing w:line="360" w:lineRule="auto"/>
        <w:jc w:val="both"/>
        <w:rPr>
          <w:rFonts w:ascii="Arial" w:hAnsi="Arial" w:cs="Arial"/>
          <w:bCs/>
          <w:spacing w:val="-3"/>
          <w:sz w:val="22"/>
          <w:szCs w:val="22"/>
          <w:lang w:val="es-SV"/>
        </w:rPr>
      </w:pPr>
      <w:r w:rsidRPr="001759D6">
        <w:rPr>
          <w:rFonts w:ascii="Arial" w:hAnsi="Arial" w:cs="Arial"/>
          <w:b/>
          <w:caps/>
          <w:sz w:val="22"/>
          <w:szCs w:val="22"/>
          <w:u w:val="single"/>
          <w:lang w:val="es-SV"/>
        </w:rPr>
        <w:t xml:space="preserve">CLAUSULA </w:t>
      </w:r>
      <w:r w:rsidR="00684306" w:rsidRPr="001759D6">
        <w:rPr>
          <w:rFonts w:ascii="Arial" w:hAnsi="Arial" w:cs="Arial"/>
          <w:b/>
          <w:caps/>
          <w:sz w:val="22"/>
          <w:szCs w:val="22"/>
          <w:u w:val="single"/>
          <w:lang w:val="es-SV"/>
        </w:rPr>
        <w:t>NOVENA</w:t>
      </w:r>
      <w:r w:rsidR="00684306" w:rsidRPr="001759D6">
        <w:rPr>
          <w:rFonts w:ascii="Arial" w:hAnsi="Arial" w:cs="Arial"/>
          <w:b/>
          <w:bCs/>
          <w:caps/>
          <w:sz w:val="22"/>
          <w:szCs w:val="22"/>
          <w:lang w:val="es-SV"/>
        </w:rPr>
        <w:t xml:space="preserve"> </w:t>
      </w:r>
      <w:r w:rsidRPr="001759D6">
        <w:rPr>
          <w:rFonts w:ascii="Arial" w:hAnsi="Arial" w:cs="Arial"/>
          <w:b/>
          <w:bCs/>
          <w:caps/>
          <w:sz w:val="22"/>
          <w:szCs w:val="22"/>
          <w:lang w:val="es-SV"/>
        </w:rPr>
        <w:t xml:space="preserve">- </w:t>
      </w:r>
      <w:r w:rsidRPr="001759D6">
        <w:rPr>
          <w:rFonts w:ascii="Arial Narrow" w:eastAsia="Microsoft JhengHei" w:hAnsi="Arial Narrow" w:cs="Arial"/>
          <w:b/>
          <w:bCs/>
          <w:caps/>
          <w:sz w:val="22"/>
          <w:szCs w:val="22"/>
          <w:lang w:val="es-SV"/>
        </w:rPr>
        <w:t>Administrador del Contrato:</w:t>
      </w:r>
    </w:p>
    <w:p w14:paraId="271EC543" w14:textId="77777777" w:rsidR="005D03D6" w:rsidRPr="001759D6" w:rsidRDefault="006514DF" w:rsidP="00B15757">
      <w:pPr>
        <w:tabs>
          <w:tab w:val="left" w:pos="1260"/>
        </w:tabs>
        <w:spacing w:line="360" w:lineRule="auto"/>
        <w:jc w:val="both"/>
        <w:rPr>
          <w:rFonts w:ascii="Arial" w:hAnsi="Arial" w:cs="Arial"/>
          <w:b/>
          <w:bCs/>
          <w:spacing w:val="-3"/>
          <w:sz w:val="22"/>
          <w:szCs w:val="22"/>
          <w:lang w:val="es-SV"/>
        </w:rPr>
      </w:pPr>
      <w:r w:rsidRPr="001759D6">
        <w:rPr>
          <w:rFonts w:ascii="Arial" w:eastAsia="Liberation Mono" w:hAnsi="Arial" w:cs="Arial"/>
          <w:sz w:val="22"/>
          <w:szCs w:val="22"/>
          <w:lang w:val="es-SV"/>
        </w:rPr>
        <w:t xml:space="preserve">De conformidad al </w:t>
      </w:r>
      <w:r w:rsidRPr="001759D6">
        <w:rPr>
          <w:rFonts w:ascii="Arial" w:eastAsia="Liberation Mono" w:hAnsi="Arial" w:cs="Arial"/>
          <w:b/>
          <w:caps/>
          <w:sz w:val="22"/>
          <w:szCs w:val="22"/>
          <w:lang w:val="es-SV"/>
        </w:rPr>
        <w:t>Acuerdo SON-No. 01</w:t>
      </w:r>
      <w:r w:rsidR="00A0055C" w:rsidRPr="001759D6">
        <w:rPr>
          <w:rFonts w:ascii="Arial" w:eastAsia="Liberation Mono" w:hAnsi="Arial" w:cs="Arial"/>
          <w:b/>
          <w:caps/>
          <w:sz w:val="22"/>
          <w:szCs w:val="22"/>
          <w:lang w:val="es-SV"/>
        </w:rPr>
        <w:t>79</w:t>
      </w:r>
      <w:r w:rsidRPr="001759D6">
        <w:rPr>
          <w:rFonts w:ascii="Arial" w:eastAsia="Liberation Mono" w:hAnsi="Arial" w:cs="Arial"/>
          <w:sz w:val="22"/>
          <w:szCs w:val="22"/>
          <w:lang w:val="es-SV"/>
        </w:rPr>
        <w:t xml:space="preserve">, emitido por </w:t>
      </w:r>
      <w:r w:rsidR="00FB1AF3" w:rsidRPr="001759D6">
        <w:rPr>
          <w:rFonts w:ascii="Arial" w:eastAsia="Liberation Mono" w:hAnsi="Arial" w:cs="Arial"/>
          <w:sz w:val="22"/>
          <w:szCs w:val="22"/>
          <w:lang w:val="es-SV"/>
        </w:rPr>
        <w:t>la</w:t>
      </w:r>
      <w:r w:rsidRPr="001759D6">
        <w:rPr>
          <w:rFonts w:ascii="Arial" w:eastAsia="Liberation Mono" w:hAnsi="Arial" w:cs="Arial"/>
          <w:sz w:val="22"/>
          <w:szCs w:val="22"/>
          <w:lang w:val="es-SV"/>
        </w:rPr>
        <w:t xml:space="preserve"> Titular el día </w:t>
      </w:r>
      <w:r w:rsidR="00A0055C" w:rsidRPr="001759D6">
        <w:rPr>
          <w:rFonts w:ascii="Arial" w:eastAsia="Liberation Mono" w:hAnsi="Arial" w:cs="Arial"/>
          <w:sz w:val="22"/>
          <w:szCs w:val="22"/>
          <w:lang w:val="es-SV"/>
        </w:rPr>
        <w:t>seis</w:t>
      </w:r>
      <w:r w:rsidRPr="001759D6">
        <w:rPr>
          <w:rFonts w:ascii="Arial" w:eastAsia="Liberation Mono" w:hAnsi="Arial" w:cs="Arial"/>
          <w:sz w:val="22"/>
          <w:szCs w:val="22"/>
          <w:lang w:val="es-SV"/>
        </w:rPr>
        <w:t xml:space="preserve"> de noviembre del año dos mil </w:t>
      </w:r>
      <w:r w:rsidR="004F03AB" w:rsidRPr="001759D6">
        <w:rPr>
          <w:rFonts w:ascii="Arial" w:eastAsia="Liberation Mono" w:hAnsi="Arial" w:cs="Arial"/>
          <w:sz w:val="22"/>
          <w:szCs w:val="22"/>
          <w:lang w:val="es-SV"/>
        </w:rPr>
        <w:t>veinte</w:t>
      </w:r>
      <w:r w:rsidRPr="001759D6">
        <w:rPr>
          <w:rFonts w:ascii="Arial" w:eastAsia="Liberation Mono" w:hAnsi="Arial" w:cs="Arial"/>
          <w:sz w:val="22"/>
          <w:szCs w:val="22"/>
          <w:lang w:val="es-SV"/>
        </w:rPr>
        <w:t xml:space="preserve">, se nombró </w:t>
      </w:r>
      <w:r w:rsidRPr="001759D6">
        <w:rPr>
          <w:rFonts w:ascii="Arial" w:eastAsia="Liberation Mono" w:hAnsi="Arial" w:cs="Arial"/>
          <w:b/>
          <w:bCs/>
          <w:sz w:val="22"/>
          <w:szCs w:val="22"/>
          <w:lang w:val="es-SV"/>
        </w:rPr>
        <w:t>ADMINISTRADOR</w:t>
      </w:r>
      <w:r w:rsidR="00A0055C" w:rsidRPr="001759D6">
        <w:rPr>
          <w:rFonts w:ascii="Arial" w:eastAsia="Liberation Mono" w:hAnsi="Arial" w:cs="Arial"/>
          <w:b/>
          <w:bCs/>
          <w:sz w:val="22"/>
          <w:szCs w:val="22"/>
          <w:lang w:val="es-SV"/>
        </w:rPr>
        <w:t>A</w:t>
      </w:r>
      <w:r w:rsidRPr="001759D6">
        <w:rPr>
          <w:rFonts w:ascii="Arial" w:eastAsia="Liberation Mono" w:hAnsi="Arial" w:cs="Arial"/>
          <w:b/>
          <w:bCs/>
          <w:sz w:val="22"/>
          <w:szCs w:val="22"/>
          <w:lang w:val="es-SV"/>
        </w:rPr>
        <w:t>S DEL CONTRATO,</w:t>
      </w:r>
      <w:r w:rsidRPr="001759D6">
        <w:rPr>
          <w:rFonts w:ascii="Arial" w:eastAsia="Liberation Mono" w:hAnsi="Arial" w:cs="Arial"/>
          <w:sz w:val="22"/>
          <w:szCs w:val="22"/>
          <w:lang w:val="es-SV"/>
        </w:rPr>
        <w:t xml:space="preserve"> al </w:t>
      </w:r>
      <w:r w:rsidRPr="001759D6">
        <w:rPr>
          <w:rFonts w:ascii="Arial" w:eastAsia="Liberation Mono" w:hAnsi="Arial" w:cs="Arial"/>
          <w:b/>
          <w:caps/>
          <w:sz w:val="22"/>
          <w:szCs w:val="22"/>
          <w:lang w:val="es-SV"/>
        </w:rPr>
        <w:t>LIC</w:t>
      </w:r>
      <w:r w:rsidR="00A0055C" w:rsidRPr="001759D6">
        <w:rPr>
          <w:rFonts w:ascii="Arial" w:eastAsia="Liberation Mono" w:hAnsi="Arial" w:cs="Arial"/>
          <w:b/>
          <w:caps/>
          <w:sz w:val="22"/>
          <w:szCs w:val="22"/>
          <w:lang w:val="es-SV"/>
        </w:rPr>
        <w:t>DA</w:t>
      </w:r>
      <w:r w:rsidRPr="001759D6">
        <w:rPr>
          <w:rFonts w:ascii="Arial" w:eastAsia="Liberation Mono" w:hAnsi="Arial" w:cs="Arial"/>
          <w:b/>
          <w:caps/>
          <w:sz w:val="22"/>
          <w:szCs w:val="22"/>
          <w:lang w:val="es-SV"/>
        </w:rPr>
        <w:t>.</w:t>
      </w:r>
      <w:r w:rsidR="00A0055C" w:rsidRPr="001759D6">
        <w:rPr>
          <w:rFonts w:ascii="Arial" w:eastAsia="Liberation Mono" w:hAnsi="Arial" w:cs="Arial"/>
          <w:b/>
          <w:caps/>
          <w:sz w:val="22"/>
          <w:szCs w:val="22"/>
          <w:lang w:val="es-SV"/>
        </w:rPr>
        <w:t xml:space="preserve"> SANDRA MARGARITA </w:t>
      </w:r>
      <w:r w:rsidR="00A0055C" w:rsidRPr="001759D6">
        <w:rPr>
          <w:rFonts w:ascii="Arial" w:eastAsia="Liberation Mono" w:hAnsi="Arial" w:cs="Arial"/>
          <w:b/>
          <w:caps/>
          <w:sz w:val="22"/>
          <w:szCs w:val="22"/>
          <w:lang w:val="es-SV"/>
        </w:rPr>
        <w:lastRenderedPageBreak/>
        <w:t>MELENDEZ BATRES</w:t>
      </w:r>
      <w:r w:rsidRPr="001759D6">
        <w:rPr>
          <w:rFonts w:ascii="Arial" w:eastAsia="Liberation Mono" w:hAnsi="Arial" w:cs="Arial"/>
          <w:sz w:val="22"/>
          <w:szCs w:val="22"/>
          <w:lang w:val="es-SV"/>
        </w:rPr>
        <w:t xml:space="preserve">, </w:t>
      </w:r>
      <w:r w:rsidR="00A0055C" w:rsidRPr="001759D6">
        <w:rPr>
          <w:rFonts w:ascii="Arial" w:eastAsia="Liberation Mono" w:hAnsi="Arial" w:cs="Arial"/>
          <w:sz w:val="22"/>
          <w:szCs w:val="22"/>
          <w:lang w:val="es-SV"/>
        </w:rPr>
        <w:t>Auxiliar de Nutrición</w:t>
      </w:r>
      <w:r w:rsidRPr="001759D6">
        <w:rPr>
          <w:rFonts w:ascii="Arial" w:eastAsia="Liberation Mono" w:hAnsi="Arial" w:cs="Arial"/>
          <w:sz w:val="22"/>
          <w:szCs w:val="22"/>
          <w:lang w:val="es-SV"/>
        </w:rPr>
        <w:t xml:space="preserve"> con funciones de Jefe de </w:t>
      </w:r>
      <w:r w:rsidR="00A0055C" w:rsidRPr="001759D6">
        <w:rPr>
          <w:rFonts w:ascii="Arial" w:eastAsia="Liberation Mono" w:hAnsi="Arial" w:cs="Arial"/>
          <w:sz w:val="22"/>
          <w:szCs w:val="22"/>
          <w:lang w:val="es-SV"/>
        </w:rPr>
        <w:t>Alimentación y Dietas</w:t>
      </w:r>
      <w:r w:rsidR="004F03AB" w:rsidRPr="001759D6">
        <w:rPr>
          <w:rFonts w:ascii="Arial" w:eastAsia="Liberation Mono" w:hAnsi="Arial" w:cs="Arial"/>
          <w:sz w:val="22"/>
          <w:szCs w:val="22"/>
          <w:lang w:val="es-SV"/>
        </w:rPr>
        <w:t xml:space="preserve">, </w:t>
      </w:r>
      <w:r w:rsidRPr="001759D6">
        <w:rPr>
          <w:rFonts w:ascii="Arial" w:eastAsia="Liberation Mono" w:hAnsi="Arial" w:cs="Arial"/>
          <w:sz w:val="22"/>
          <w:szCs w:val="22"/>
          <w:lang w:val="es-SV"/>
        </w:rPr>
        <w:t xml:space="preserve">y </w:t>
      </w:r>
      <w:r w:rsidR="00B15757" w:rsidRPr="001759D6">
        <w:rPr>
          <w:rFonts w:ascii="Arial" w:eastAsia="Liberation Mono" w:hAnsi="Arial" w:cs="Arial"/>
          <w:b/>
          <w:caps/>
          <w:sz w:val="22"/>
          <w:szCs w:val="22"/>
          <w:lang w:val="es-SV"/>
        </w:rPr>
        <w:t>SRA. A</w:t>
      </w:r>
      <w:r w:rsidR="00A0055C" w:rsidRPr="001759D6">
        <w:rPr>
          <w:rFonts w:ascii="Arial" w:eastAsia="Liberation Mono" w:hAnsi="Arial" w:cs="Arial"/>
          <w:b/>
          <w:caps/>
          <w:sz w:val="22"/>
          <w:szCs w:val="22"/>
          <w:lang w:val="es-SV"/>
        </w:rPr>
        <w:t>DDA ERLINDA TORRES DE GONZALEZ</w:t>
      </w:r>
      <w:r w:rsidR="00FF1968" w:rsidRPr="001759D6">
        <w:rPr>
          <w:rFonts w:ascii="Arial" w:eastAsia="Liberation Mono" w:hAnsi="Arial" w:cs="Arial"/>
          <w:sz w:val="22"/>
          <w:szCs w:val="22"/>
          <w:lang w:val="es-SV"/>
        </w:rPr>
        <w:t>,</w:t>
      </w:r>
      <w:r w:rsidR="00764057" w:rsidRPr="001759D6">
        <w:rPr>
          <w:rFonts w:ascii="Arial" w:eastAsia="Liberation Mono" w:hAnsi="Arial" w:cs="Arial"/>
          <w:sz w:val="22"/>
          <w:szCs w:val="22"/>
          <w:lang w:val="es-SV"/>
        </w:rPr>
        <w:t xml:space="preserve"> quienes</w:t>
      </w:r>
      <w:r w:rsidR="00FF1968" w:rsidRPr="001759D6">
        <w:rPr>
          <w:rFonts w:ascii="Arial" w:eastAsia="Liberation Mono" w:hAnsi="Arial" w:cs="Arial"/>
          <w:sz w:val="22"/>
          <w:szCs w:val="22"/>
          <w:lang w:val="es-SV"/>
        </w:rPr>
        <w:t xml:space="preserve"> serán l</w:t>
      </w:r>
      <w:r w:rsidR="00764057" w:rsidRPr="001759D6">
        <w:rPr>
          <w:rFonts w:ascii="Arial" w:eastAsia="Liberation Mono" w:hAnsi="Arial" w:cs="Arial"/>
          <w:sz w:val="22"/>
          <w:szCs w:val="22"/>
          <w:lang w:val="es-SV"/>
        </w:rPr>
        <w:t>a</w:t>
      </w:r>
      <w:r w:rsidR="00FF1968" w:rsidRPr="001759D6">
        <w:rPr>
          <w:rFonts w:ascii="Arial" w:eastAsia="Liberation Mono" w:hAnsi="Arial" w:cs="Arial"/>
          <w:sz w:val="22"/>
          <w:szCs w:val="22"/>
          <w:lang w:val="es-SV"/>
        </w:rPr>
        <w:t>s encargad</w:t>
      </w:r>
      <w:r w:rsidR="00764057" w:rsidRPr="001759D6">
        <w:rPr>
          <w:rFonts w:ascii="Arial" w:eastAsia="Liberation Mono" w:hAnsi="Arial" w:cs="Arial"/>
          <w:sz w:val="22"/>
          <w:szCs w:val="22"/>
          <w:lang w:val="es-SV"/>
        </w:rPr>
        <w:t>a</w:t>
      </w:r>
      <w:r w:rsidR="00FF1968" w:rsidRPr="001759D6">
        <w:rPr>
          <w:rFonts w:ascii="Arial" w:eastAsia="Liberation Mono" w:hAnsi="Arial" w:cs="Arial"/>
          <w:sz w:val="22"/>
          <w:szCs w:val="22"/>
          <w:lang w:val="es-SV"/>
        </w:rPr>
        <w:t xml:space="preserve">s de darle el seguimiento al cumplimiento de las obligaciones </w:t>
      </w:r>
      <w:r w:rsidRPr="001759D6">
        <w:rPr>
          <w:rFonts w:ascii="Arial" w:eastAsiaTheme="minorHAnsi" w:hAnsi="Arial" w:cs="Arial"/>
          <w:sz w:val="22"/>
          <w:szCs w:val="22"/>
          <w:lang w:val="es-SV" w:eastAsia="en-US"/>
        </w:rPr>
        <w:t xml:space="preserve">contractuales, teniendo como </w:t>
      </w:r>
      <w:r w:rsidRPr="001759D6">
        <w:rPr>
          <w:rFonts w:ascii="Arial" w:eastAsiaTheme="minorHAnsi" w:hAnsi="Arial" w:cs="Arial"/>
          <w:b/>
          <w:sz w:val="22"/>
          <w:szCs w:val="22"/>
          <w:lang w:val="es-SV" w:eastAsia="en-US"/>
        </w:rPr>
        <w:t>ATRIBUCIONES</w:t>
      </w:r>
      <w:r w:rsidRPr="001759D6">
        <w:rPr>
          <w:rFonts w:ascii="Arial" w:eastAsiaTheme="minorHAnsi" w:hAnsi="Arial" w:cs="Arial"/>
          <w:sz w:val="22"/>
          <w:szCs w:val="22"/>
          <w:lang w:val="es-SV" w:eastAsia="en-US"/>
        </w:rPr>
        <w:t xml:space="preserve"> las establecidas en los Artículos  </w:t>
      </w:r>
      <w:r w:rsidRPr="001759D6">
        <w:rPr>
          <w:rFonts w:ascii="Arial" w:hAnsi="Arial" w:cs="Arial"/>
          <w:b/>
          <w:bCs/>
          <w:spacing w:val="-3"/>
          <w:sz w:val="22"/>
          <w:szCs w:val="22"/>
          <w:lang w:val="es-SV"/>
        </w:rPr>
        <w:t>Ochenta y dos Bis, Ciento veintidós,</w:t>
      </w:r>
      <w:r w:rsidRPr="001759D6">
        <w:rPr>
          <w:rFonts w:ascii="Arial" w:hAnsi="Arial" w:cs="Arial"/>
          <w:bCs/>
          <w:spacing w:val="-3"/>
          <w:sz w:val="22"/>
          <w:szCs w:val="22"/>
          <w:lang w:val="es-SV"/>
        </w:rPr>
        <w:t xml:space="preserve"> de la </w:t>
      </w:r>
      <w:r w:rsidRPr="001759D6">
        <w:rPr>
          <w:rFonts w:ascii="Arial" w:hAnsi="Arial" w:cs="Arial"/>
          <w:b/>
          <w:bCs/>
          <w:spacing w:val="-3"/>
          <w:sz w:val="22"/>
          <w:szCs w:val="22"/>
          <w:lang w:val="es-SV"/>
        </w:rPr>
        <w:t>LACAP</w:t>
      </w:r>
      <w:r w:rsidRPr="001759D6">
        <w:rPr>
          <w:rFonts w:ascii="Arial" w:hAnsi="Arial" w:cs="Arial"/>
          <w:bCs/>
          <w:spacing w:val="-3"/>
          <w:sz w:val="22"/>
          <w:szCs w:val="22"/>
          <w:lang w:val="es-SV"/>
        </w:rPr>
        <w:t xml:space="preserve">, </w:t>
      </w:r>
      <w:r w:rsidRPr="001759D6">
        <w:rPr>
          <w:rFonts w:ascii="Arial" w:hAnsi="Arial" w:cs="Arial"/>
          <w:b/>
          <w:bCs/>
          <w:spacing w:val="-3"/>
          <w:sz w:val="22"/>
          <w:szCs w:val="22"/>
          <w:lang w:val="es-SV"/>
        </w:rPr>
        <w:t xml:space="preserve">Cuarenta y dos inciso Tercero, Setenta y cuatro, Setenta y </w:t>
      </w:r>
    </w:p>
    <w:p w14:paraId="5CFB54D0" w14:textId="62826119" w:rsidR="00ED096E" w:rsidRPr="001759D6" w:rsidRDefault="006514DF" w:rsidP="00B15757">
      <w:pPr>
        <w:tabs>
          <w:tab w:val="left" w:pos="1260"/>
        </w:tabs>
        <w:spacing w:line="360" w:lineRule="auto"/>
        <w:jc w:val="both"/>
        <w:rPr>
          <w:rFonts w:ascii="Arial" w:hAnsi="Arial" w:cs="Arial"/>
          <w:bCs/>
          <w:spacing w:val="-3"/>
          <w:sz w:val="22"/>
          <w:szCs w:val="22"/>
          <w:lang w:val="es-SV"/>
        </w:rPr>
      </w:pPr>
      <w:proofErr w:type="gramStart"/>
      <w:r w:rsidRPr="001759D6">
        <w:rPr>
          <w:rFonts w:ascii="Arial" w:hAnsi="Arial" w:cs="Arial"/>
          <w:b/>
          <w:bCs/>
          <w:spacing w:val="-3"/>
          <w:sz w:val="22"/>
          <w:szCs w:val="22"/>
          <w:lang w:val="es-SV"/>
        </w:rPr>
        <w:t>cinco inciso</w:t>
      </w:r>
      <w:proofErr w:type="gramEnd"/>
      <w:r w:rsidRPr="001759D6">
        <w:rPr>
          <w:rFonts w:ascii="Arial" w:hAnsi="Arial" w:cs="Arial"/>
          <w:b/>
          <w:bCs/>
          <w:spacing w:val="-3"/>
          <w:sz w:val="22"/>
          <w:szCs w:val="22"/>
          <w:lang w:val="es-SV"/>
        </w:rPr>
        <w:t xml:space="preserve"> Segundo, Setenta y siete, Ochenta y Ochenta y uno </w:t>
      </w:r>
      <w:r w:rsidRPr="001759D6">
        <w:rPr>
          <w:rFonts w:ascii="Arial" w:hAnsi="Arial" w:cs="Arial"/>
          <w:bCs/>
          <w:spacing w:val="-3"/>
          <w:sz w:val="22"/>
          <w:szCs w:val="22"/>
          <w:lang w:val="es-SV"/>
        </w:rPr>
        <w:t>del</w:t>
      </w:r>
      <w:r w:rsidRPr="001759D6">
        <w:rPr>
          <w:rFonts w:ascii="Arial" w:hAnsi="Arial" w:cs="Arial"/>
          <w:b/>
          <w:bCs/>
          <w:spacing w:val="-3"/>
          <w:sz w:val="22"/>
          <w:szCs w:val="22"/>
          <w:lang w:val="es-SV"/>
        </w:rPr>
        <w:t xml:space="preserve"> RELACAP</w:t>
      </w:r>
      <w:r w:rsidRPr="001759D6">
        <w:rPr>
          <w:rFonts w:ascii="Arial" w:hAnsi="Arial" w:cs="Arial"/>
          <w:bCs/>
          <w:spacing w:val="-3"/>
          <w:sz w:val="22"/>
          <w:szCs w:val="22"/>
          <w:lang w:val="es-SV"/>
        </w:rPr>
        <w:t xml:space="preserve">. </w:t>
      </w:r>
      <w:r w:rsidR="004F03AB" w:rsidRPr="001759D6">
        <w:rPr>
          <w:rFonts w:ascii="Arial" w:hAnsi="Arial" w:cs="Arial"/>
          <w:bCs/>
          <w:spacing w:val="-3"/>
          <w:sz w:val="22"/>
          <w:szCs w:val="22"/>
          <w:lang w:val="es-SV"/>
        </w:rPr>
        <w:t>y</w:t>
      </w:r>
      <w:r w:rsidRPr="001759D6">
        <w:rPr>
          <w:rFonts w:ascii="Arial" w:hAnsi="Arial" w:cs="Arial"/>
          <w:bCs/>
          <w:spacing w:val="-3"/>
          <w:sz w:val="22"/>
          <w:szCs w:val="22"/>
          <w:lang w:val="es-SV"/>
        </w:rPr>
        <w:t xml:space="preserve"> las contenidas en el presente contrato.</w:t>
      </w:r>
    </w:p>
    <w:p w14:paraId="413BD788" w14:textId="77777777" w:rsidR="00ED096E" w:rsidRPr="001759D6" w:rsidRDefault="00ED096E" w:rsidP="006514DF">
      <w:pPr>
        <w:tabs>
          <w:tab w:val="left" w:pos="1260"/>
        </w:tabs>
        <w:jc w:val="both"/>
        <w:rPr>
          <w:rFonts w:ascii="Arial" w:hAnsi="Arial" w:cs="Arial"/>
          <w:bCs/>
          <w:spacing w:val="-3"/>
          <w:sz w:val="22"/>
          <w:szCs w:val="22"/>
          <w:lang w:val="es-SV"/>
        </w:rPr>
      </w:pPr>
    </w:p>
    <w:p w14:paraId="73A4DE79" w14:textId="1A6946A9" w:rsidR="006514DF" w:rsidRPr="001759D6" w:rsidRDefault="006514DF" w:rsidP="006514DF">
      <w:pPr>
        <w:tabs>
          <w:tab w:val="left" w:pos="1260"/>
        </w:tabs>
        <w:spacing w:line="360" w:lineRule="auto"/>
        <w:jc w:val="both"/>
        <w:rPr>
          <w:rFonts w:ascii="Arial" w:hAnsi="Arial" w:cs="Arial"/>
          <w:sz w:val="22"/>
          <w:szCs w:val="22"/>
          <w:lang w:val="es-SV"/>
        </w:rPr>
      </w:pPr>
      <w:r w:rsidRPr="001759D6">
        <w:rPr>
          <w:rFonts w:ascii="Arial" w:hAnsi="Arial" w:cs="Arial"/>
          <w:b/>
          <w:caps/>
          <w:sz w:val="22"/>
          <w:szCs w:val="22"/>
          <w:u w:val="single"/>
          <w:lang w:val="es-SV"/>
        </w:rPr>
        <w:t xml:space="preserve">CLAUSULA </w:t>
      </w:r>
      <w:r w:rsidR="001B6AAF" w:rsidRPr="001759D6">
        <w:rPr>
          <w:rFonts w:ascii="Arial" w:hAnsi="Arial" w:cs="Arial"/>
          <w:b/>
          <w:caps/>
          <w:sz w:val="22"/>
          <w:szCs w:val="22"/>
          <w:u w:val="single"/>
          <w:lang w:val="es-SV"/>
        </w:rPr>
        <w:t>DECIMA</w:t>
      </w:r>
      <w:r w:rsidR="001B6AAF" w:rsidRPr="001759D6">
        <w:rPr>
          <w:rFonts w:ascii="Arial" w:hAnsi="Arial" w:cs="Arial"/>
          <w:b/>
          <w:bCs/>
          <w:caps/>
          <w:sz w:val="22"/>
          <w:szCs w:val="22"/>
          <w:lang w:val="es-SV"/>
        </w:rPr>
        <w:t>. -</w:t>
      </w:r>
      <w:r w:rsidRPr="001759D6">
        <w:rPr>
          <w:rFonts w:ascii="Arial" w:hAnsi="Arial" w:cs="Arial"/>
          <w:b/>
          <w:bCs/>
          <w:caps/>
          <w:sz w:val="22"/>
          <w:szCs w:val="22"/>
          <w:lang w:val="es-SV"/>
        </w:rPr>
        <w:t xml:space="preserve"> </w:t>
      </w:r>
      <w:r w:rsidRPr="001759D6">
        <w:rPr>
          <w:rFonts w:ascii="Arial Narrow" w:eastAsia="Microsoft JhengHei" w:hAnsi="Arial Narrow" w:cs="Arial"/>
          <w:b/>
          <w:bCs/>
          <w:caps/>
          <w:sz w:val="22"/>
          <w:szCs w:val="22"/>
          <w:lang w:val="es-SV"/>
        </w:rPr>
        <w:t>Modificaciones:</w:t>
      </w:r>
    </w:p>
    <w:p w14:paraId="16F7CD08" w14:textId="40F6A23D" w:rsidR="006514DF" w:rsidRDefault="006514DF" w:rsidP="006514DF">
      <w:pPr>
        <w:tabs>
          <w:tab w:val="left" w:pos="1260"/>
        </w:tabs>
        <w:spacing w:line="360" w:lineRule="auto"/>
        <w:jc w:val="both"/>
        <w:rPr>
          <w:rFonts w:ascii="Arial" w:hAnsi="Arial" w:cs="Arial"/>
          <w:lang w:val="es-SV"/>
        </w:rPr>
      </w:pPr>
      <w:r w:rsidRPr="001759D6">
        <w:rPr>
          <w:rFonts w:ascii="Arial" w:hAnsi="Arial" w:cs="Arial"/>
          <w:lang w:val="es-SV"/>
        </w:rPr>
        <w:t xml:space="preserve">De común acuerdo antes del vencimiento de su plazo </w:t>
      </w:r>
      <w:r w:rsidR="004F03AB" w:rsidRPr="001759D6">
        <w:rPr>
          <w:rFonts w:ascii="Arial" w:hAnsi="Arial" w:cs="Arial"/>
          <w:lang w:val="es-SV"/>
        </w:rPr>
        <w:t>el presente</w:t>
      </w:r>
      <w:r w:rsidRPr="001759D6">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1759D6">
        <w:rPr>
          <w:rFonts w:ascii="Arial" w:hAnsi="Arial" w:cs="Arial"/>
          <w:lang w:val="es-SV"/>
        </w:rPr>
        <w:t>a caso</w:t>
      </w:r>
      <w:proofErr w:type="spellEnd"/>
      <w:r w:rsidRPr="001759D6">
        <w:rPr>
          <w:rFonts w:ascii="Arial" w:hAnsi="Arial" w:cs="Arial"/>
          <w:lang w:val="es-SV"/>
        </w:rPr>
        <w:t xml:space="preserve"> fortuito o fuerza mayor. La comprobación de dichas circunstancias, será responsabilidad del titular </w:t>
      </w:r>
      <w:r w:rsidR="004F03AB" w:rsidRPr="001759D6">
        <w:rPr>
          <w:rFonts w:ascii="Arial" w:hAnsi="Arial" w:cs="Arial"/>
          <w:lang w:val="es-SV"/>
        </w:rPr>
        <w:t>del “</w:t>
      </w:r>
      <w:r w:rsidRPr="001759D6">
        <w:rPr>
          <w:rFonts w:ascii="Arial" w:hAnsi="Arial" w:cs="Arial"/>
          <w:b/>
          <w:lang w:val="es-SV" w:eastAsia="en-US"/>
        </w:rPr>
        <w:t>EL HOSPITAL”</w:t>
      </w:r>
      <w:r w:rsidRPr="001759D6">
        <w:rPr>
          <w:rFonts w:ascii="Arial" w:hAnsi="Arial" w:cs="Arial"/>
          <w:b/>
          <w:bCs/>
          <w:lang w:val="es-SV"/>
        </w:rPr>
        <w:t>.</w:t>
      </w:r>
      <w:r w:rsidRPr="001759D6">
        <w:rPr>
          <w:rFonts w:ascii="Arial" w:hAnsi="Arial" w:cs="Arial"/>
          <w:lang w:val="es-SV"/>
        </w:rPr>
        <w:t xml:space="preserve"> Cualquier modificación en exceso del veinte por ciento del, monto original del </w:t>
      </w:r>
      <w:r w:rsidR="004F03AB" w:rsidRPr="001759D6">
        <w:rPr>
          <w:rFonts w:ascii="Arial" w:hAnsi="Arial" w:cs="Arial"/>
          <w:lang w:val="es-SV"/>
        </w:rPr>
        <w:t>contrato, de</w:t>
      </w:r>
      <w:r w:rsidRPr="001759D6">
        <w:rPr>
          <w:rFonts w:ascii="Arial" w:hAnsi="Arial" w:cs="Arial"/>
          <w:lang w:val="es-SV"/>
        </w:rPr>
        <w:t xml:space="preserve"> una sola vez o por varias modificaciones, se </w:t>
      </w:r>
      <w:r w:rsidR="004F03AB" w:rsidRPr="001759D6">
        <w:rPr>
          <w:rFonts w:ascii="Arial" w:hAnsi="Arial" w:cs="Arial"/>
          <w:lang w:val="es-SV"/>
        </w:rPr>
        <w:t>considerará</w:t>
      </w:r>
      <w:r w:rsidRPr="001759D6">
        <w:rPr>
          <w:rFonts w:ascii="Arial" w:hAnsi="Arial" w:cs="Arial"/>
          <w:lang w:val="es-SV"/>
        </w:rPr>
        <w:t xml:space="preserve"> como una </w:t>
      </w:r>
      <w:r w:rsidR="004F03AB" w:rsidRPr="001759D6">
        <w:rPr>
          <w:rFonts w:ascii="Arial" w:hAnsi="Arial" w:cs="Arial"/>
          <w:lang w:val="es-SV"/>
        </w:rPr>
        <w:t>nueva contratación</w:t>
      </w:r>
      <w:r w:rsidRPr="001759D6">
        <w:rPr>
          <w:rFonts w:ascii="Arial" w:hAnsi="Arial" w:cs="Arial"/>
          <w:lang w:val="es-SV"/>
        </w:rPr>
        <w:t xml:space="preserve">, por lo que deberá someterse a un nuevo proceso, siguiendo todo </w:t>
      </w:r>
      <w:r w:rsidR="004F03AB" w:rsidRPr="001759D6">
        <w:rPr>
          <w:rFonts w:ascii="Arial" w:hAnsi="Arial" w:cs="Arial"/>
          <w:lang w:val="es-SV"/>
        </w:rPr>
        <w:t>el procedimiento</w:t>
      </w:r>
      <w:r w:rsidRPr="001759D6">
        <w:rPr>
          <w:rFonts w:ascii="Arial" w:hAnsi="Arial" w:cs="Arial"/>
          <w:lang w:val="es-SV"/>
        </w:rPr>
        <w:t xml:space="preserve"> establecido en la </w:t>
      </w:r>
      <w:r w:rsidR="004F03AB" w:rsidRPr="001759D6">
        <w:rPr>
          <w:rFonts w:ascii="Arial" w:hAnsi="Arial" w:cs="Arial"/>
          <w:lang w:val="es-SV"/>
        </w:rPr>
        <w:t>LACAP</w:t>
      </w:r>
      <w:r w:rsidR="004F03AB" w:rsidRPr="001759D6">
        <w:rPr>
          <w:rFonts w:ascii="Arial" w:hAnsi="Arial" w:cs="Arial"/>
          <w:iCs/>
          <w:lang w:val="es-SV"/>
        </w:rPr>
        <w:t xml:space="preserve">, </w:t>
      </w:r>
      <w:r w:rsidR="004F03AB" w:rsidRPr="001759D6">
        <w:rPr>
          <w:rFonts w:ascii="Arial" w:hAnsi="Arial" w:cs="Arial"/>
          <w:lang w:val="es-SV"/>
        </w:rPr>
        <w:t>so</w:t>
      </w:r>
      <w:r w:rsidRPr="001759D6">
        <w:rPr>
          <w:rFonts w:ascii="Arial" w:hAnsi="Arial" w:cs="Arial"/>
          <w:lang w:val="es-SV"/>
        </w:rPr>
        <w:t xml:space="preserve"> pena de nulidad de la </w:t>
      </w:r>
      <w:r w:rsidR="004F03AB" w:rsidRPr="001759D6">
        <w:rPr>
          <w:rFonts w:ascii="Arial" w:hAnsi="Arial" w:cs="Arial"/>
          <w:lang w:val="es-SV"/>
        </w:rPr>
        <w:t>modificación correspondiente</w:t>
      </w:r>
      <w:r w:rsidRPr="001759D6">
        <w:rPr>
          <w:rFonts w:ascii="Arial" w:hAnsi="Arial" w:cs="Arial"/>
          <w:lang w:val="es-SV"/>
        </w:rPr>
        <w:t xml:space="preserve">. En los contratos de bienes para atender las necesidades en </w:t>
      </w:r>
      <w:r w:rsidRPr="001759D6">
        <w:rPr>
          <w:rFonts w:ascii="Arial" w:hAnsi="Arial" w:cs="Arial"/>
          <w:b/>
          <w:bCs/>
          <w:lang w:val="es-SV"/>
        </w:rPr>
        <w:t xml:space="preserve">Estados de Emergencia </w:t>
      </w:r>
      <w:r w:rsidRPr="001759D6">
        <w:rPr>
          <w:rFonts w:ascii="Arial" w:hAnsi="Arial" w:cs="Arial"/>
          <w:lang w:val="es-SV"/>
        </w:rPr>
        <w:t xml:space="preserve">no se establecerá límite alguno en cuanto al porcentaje de modificación del </w:t>
      </w:r>
      <w:r w:rsidR="004F03AB" w:rsidRPr="001759D6">
        <w:rPr>
          <w:rFonts w:ascii="Arial" w:hAnsi="Arial" w:cs="Arial"/>
          <w:lang w:val="es-SV"/>
        </w:rPr>
        <w:t>contrato, es</w:t>
      </w:r>
      <w:r w:rsidRPr="001759D6">
        <w:rPr>
          <w:rFonts w:ascii="Arial" w:hAnsi="Arial" w:cs="Arial"/>
          <w:lang w:val="es-SV"/>
        </w:rPr>
        <w:t xml:space="preserve"> decir que podrán modificarse en un porcentaje mayor al veinte por ciento, todo en atención a las modificaciones que se requieran </w:t>
      </w:r>
      <w:r w:rsidR="004F03AB" w:rsidRPr="001759D6">
        <w:rPr>
          <w:rFonts w:ascii="Arial" w:hAnsi="Arial" w:cs="Arial"/>
          <w:lang w:val="es-SV"/>
        </w:rPr>
        <w:t>para atender</w:t>
      </w:r>
      <w:r w:rsidRPr="001759D6">
        <w:rPr>
          <w:rFonts w:ascii="Arial" w:hAnsi="Arial" w:cs="Arial"/>
          <w:lang w:val="es-SV"/>
        </w:rPr>
        <w:t xml:space="preserve"> las necesidades generadas por el </w:t>
      </w:r>
      <w:r w:rsidRPr="001759D6">
        <w:rPr>
          <w:rFonts w:ascii="Arial" w:hAnsi="Arial" w:cs="Arial"/>
          <w:b/>
          <w:bCs/>
          <w:lang w:val="es-SV"/>
        </w:rPr>
        <w:t>Estado de Emergencia</w:t>
      </w:r>
      <w:r w:rsidRPr="001759D6">
        <w:rPr>
          <w:rFonts w:ascii="Arial" w:hAnsi="Arial" w:cs="Arial"/>
          <w:lang w:val="es-SV"/>
        </w:rPr>
        <w:t xml:space="preserve"> o las que a razón </w:t>
      </w:r>
      <w:r w:rsidR="004F03AB" w:rsidRPr="001759D6">
        <w:rPr>
          <w:rFonts w:ascii="Arial" w:hAnsi="Arial" w:cs="Arial"/>
          <w:lang w:val="es-SV"/>
        </w:rPr>
        <w:t>de ellas</w:t>
      </w:r>
      <w:r w:rsidRPr="001759D6">
        <w:rPr>
          <w:rFonts w:ascii="Arial" w:hAnsi="Arial" w:cs="Arial"/>
          <w:lang w:val="es-SV"/>
        </w:rPr>
        <w:t xml:space="preserve"> se continúen generando. El titular podrá autorizar dicha modificación, justificándola financieramente y </w:t>
      </w:r>
      <w:r w:rsidR="004F03AB" w:rsidRPr="001759D6">
        <w:rPr>
          <w:rFonts w:ascii="Arial" w:hAnsi="Arial" w:cs="Arial"/>
          <w:lang w:val="es-SV"/>
        </w:rPr>
        <w:t>emitiendo la</w:t>
      </w:r>
      <w:r w:rsidRPr="001759D6">
        <w:rPr>
          <w:rFonts w:ascii="Arial" w:hAnsi="Arial" w:cs="Arial"/>
          <w:lang w:val="es-SV"/>
        </w:rPr>
        <w:t xml:space="preserve"> correspondiente resolución razonada, la cual deberá ser publicada en el </w:t>
      </w:r>
      <w:r w:rsidR="004F03AB" w:rsidRPr="001759D6">
        <w:rPr>
          <w:rFonts w:ascii="Arial" w:hAnsi="Arial" w:cs="Arial"/>
          <w:lang w:val="es-SV"/>
        </w:rPr>
        <w:t>Sistema Electrónico</w:t>
      </w:r>
      <w:r w:rsidRPr="001759D6">
        <w:rPr>
          <w:rFonts w:ascii="Arial" w:hAnsi="Arial" w:cs="Arial"/>
          <w:lang w:val="es-SV"/>
        </w:rPr>
        <w:t xml:space="preserve"> de Compras Públicas.  Los contratos no podrán modificarse cuando se encuentren encaminados a </w:t>
      </w:r>
      <w:r w:rsidR="004F03AB" w:rsidRPr="001759D6">
        <w:rPr>
          <w:rFonts w:ascii="Arial" w:hAnsi="Arial" w:cs="Arial"/>
          <w:lang w:val="es-SV"/>
        </w:rPr>
        <w:t>cualquiera de</w:t>
      </w:r>
      <w:r w:rsidRPr="001759D6">
        <w:rPr>
          <w:rFonts w:ascii="Arial" w:hAnsi="Arial" w:cs="Arial"/>
          <w:lang w:val="es-SV"/>
        </w:rPr>
        <w:t xml:space="preserve"> los siguientes objetivos: a) Alterar el objeto contractual; b) Favorecer situaciones que correspondan a falta o inadecuada planificación de </w:t>
      </w:r>
      <w:r w:rsidR="004F03AB" w:rsidRPr="001759D6">
        <w:rPr>
          <w:rFonts w:ascii="Arial" w:hAnsi="Arial" w:cs="Arial"/>
          <w:lang w:val="es-SV"/>
        </w:rPr>
        <w:t>las adquisiciones</w:t>
      </w:r>
      <w:r w:rsidRPr="001759D6">
        <w:rPr>
          <w:rFonts w:ascii="Arial" w:hAnsi="Arial" w:cs="Arial"/>
          <w:lang w:val="es-SV"/>
        </w:rPr>
        <w:t xml:space="preserve">, o convalidar la falta de diligencia del contratista en el cumplimiento </w:t>
      </w:r>
      <w:r w:rsidR="004F03AB" w:rsidRPr="001759D6">
        <w:rPr>
          <w:rFonts w:ascii="Arial" w:hAnsi="Arial" w:cs="Arial"/>
          <w:lang w:val="es-SV"/>
        </w:rPr>
        <w:t>de sus</w:t>
      </w:r>
      <w:r w:rsidRPr="001759D6">
        <w:rPr>
          <w:rFonts w:ascii="Arial" w:hAnsi="Arial" w:cs="Arial"/>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1759D6">
        <w:rPr>
          <w:rFonts w:ascii="Arial" w:hAnsi="Arial" w:cs="Arial"/>
          <w:b/>
          <w:lang w:val="es-SV"/>
        </w:rPr>
        <w:t>“LA CONTRATISTA”</w:t>
      </w:r>
      <w:r w:rsidRPr="001759D6">
        <w:rPr>
          <w:rFonts w:ascii="Arial" w:hAnsi="Arial" w:cs="Arial"/>
          <w:lang w:val="es-SV"/>
        </w:rPr>
        <w:t xml:space="preserve"> </w:t>
      </w:r>
      <w:r w:rsidRPr="001759D6">
        <w:rPr>
          <w:rFonts w:ascii="Arial" w:hAnsi="Arial" w:cs="Arial"/>
          <w:lang w:val="es-SV"/>
        </w:rPr>
        <w:lastRenderedPageBreak/>
        <w:t xml:space="preserve">deberá </w:t>
      </w:r>
      <w:r w:rsidRPr="001759D6">
        <w:rPr>
          <w:rFonts w:ascii="Arial" w:hAnsi="Arial" w:cs="Arial"/>
          <w:b/>
          <w:bCs/>
          <w:lang w:val="es-SV"/>
        </w:rPr>
        <w:t>AMPLIAR EL MONTO Y PLAZO</w:t>
      </w:r>
      <w:r w:rsidRPr="001759D6">
        <w:rPr>
          <w:rFonts w:ascii="Arial" w:hAnsi="Arial" w:cs="Arial"/>
          <w:lang w:val="es-SV"/>
        </w:rPr>
        <w:t xml:space="preserve"> </w:t>
      </w:r>
      <w:r w:rsidR="00582C91" w:rsidRPr="001759D6">
        <w:rPr>
          <w:rFonts w:ascii="Arial" w:hAnsi="Arial" w:cs="Arial"/>
          <w:lang w:val="es-SV"/>
        </w:rPr>
        <w:t>de las</w:t>
      </w:r>
      <w:r w:rsidRPr="001759D6">
        <w:rPr>
          <w:rFonts w:ascii="Arial" w:hAnsi="Arial" w:cs="Arial"/>
          <w:lang w:val="es-SV"/>
        </w:rPr>
        <w:t xml:space="preserve"> Garantías correspondientes a efecto que cubra el monto adicional.</w:t>
      </w:r>
    </w:p>
    <w:p w14:paraId="50BAE6C2" w14:textId="77777777" w:rsidR="001759D6" w:rsidRPr="001759D6" w:rsidRDefault="001759D6" w:rsidP="006514DF">
      <w:pPr>
        <w:tabs>
          <w:tab w:val="left" w:pos="1260"/>
        </w:tabs>
        <w:spacing w:line="360" w:lineRule="auto"/>
        <w:jc w:val="both"/>
        <w:rPr>
          <w:rFonts w:ascii="Arial" w:hAnsi="Arial" w:cs="Arial"/>
          <w:lang w:val="es-SV"/>
        </w:rPr>
      </w:pPr>
    </w:p>
    <w:p w14:paraId="709EDCF5" w14:textId="4541A5F0" w:rsidR="006514DF" w:rsidRPr="001759D6" w:rsidRDefault="001B6AAF" w:rsidP="005D03D6">
      <w:pPr>
        <w:tabs>
          <w:tab w:val="left" w:pos="1260"/>
        </w:tabs>
        <w:jc w:val="both"/>
        <w:rPr>
          <w:rFonts w:ascii="Arial" w:hAnsi="Arial" w:cs="Arial"/>
          <w:bCs/>
          <w:iCs/>
          <w:sz w:val="22"/>
          <w:szCs w:val="22"/>
          <w:lang w:val="es-SV"/>
        </w:rPr>
      </w:pPr>
      <w:r w:rsidRPr="001759D6">
        <w:rPr>
          <w:rFonts w:ascii="Arial" w:hAnsi="Arial" w:cs="Arial"/>
          <w:b/>
          <w:caps/>
          <w:sz w:val="22"/>
          <w:szCs w:val="22"/>
          <w:u w:val="single"/>
          <w:lang w:val="es-SV"/>
        </w:rPr>
        <w:t>CLAUSULA DECIMA</w:t>
      </w:r>
      <w:r w:rsidR="006514DF" w:rsidRPr="001759D6">
        <w:rPr>
          <w:rFonts w:ascii="Arial" w:hAnsi="Arial" w:cs="Arial"/>
          <w:b/>
          <w:caps/>
          <w:sz w:val="22"/>
          <w:szCs w:val="22"/>
          <w:u w:val="single"/>
          <w:lang w:val="es-SV"/>
        </w:rPr>
        <w:t xml:space="preserve"> </w:t>
      </w:r>
      <w:r w:rsidR="00684306" w:rsidRPr="001759D6">
        <w:rPr>
          <w:rFonts w:ascii="Arial" w:hAnsi="Arial" w:cs="Arial"/>
          <w:b/>
          <w:caps/>
          <w:sz w:val="22"/>
          <w:szCs w:val="22"/>
          <w:u w:val="single"/>
          <w:lang w:val="es-SV"/>
        </w:rPr>
        <w:t>PRIMERA</w:t>
      </w:r>
      <w:r w:rsidRPr="001759D6">
        <w:rPr>
          <w:rFonts w:ascii="Arial" w:hAnsi="Arial" w:cs="Arial"/>
          <w:b/>
          <w:bCs/>
          <w:caps/>
          <w:sz w:val="22"/>
          <w:szCs w:val="22"/>
          <w:lang w:val="es-SV"/>
        </w:rPr>
        <w:t>. -</w:t>
      </w:r>
      <w:r w:rsidR="006514DF" w:rsidRPr="001759D6">
        <w:rPr>
          <w:rFonts w:ascii="Arial" w:hAnsi="Arial" w:cs="Arial"/>
          <w:b/>
          <w:bCs/>
          <w:caps/>
          <w:sz w:val="22"/>
          <w:szCs w:val="22"/>
          <w:lang w:val="es-SV"/>
        </w:rPr>
        <w:t xml:space="preserve"> </w:t>
      </w:r>
      <w:r w:rsidR="006514DF" w:rsidRPr="001759D6">
        <w:rPr>
          <w:rFonts w:ascii="Arial Narrow" w:eastAsia="Microsoft JhengHei" w:hAnsi="Arial Narrow" w:cs="Arial"/>
          <w:b/>
          <w:bCs/>
          <w:caps/>
          <w:sz w:val="22"/>
          <w:szCs w:val="22"/>
          <w:lang w:val="es-SV"/>
        </w:rPr>
        <w:t>Prorroga DEL CONTRATO:</w:t>
      </w:r>
    </w:p>
    <w:p w14:paraId="198F8995" w14:textId="2D339032" w:rsidR="006514DF" w:rsidRDefault="006514DF" w:rsidP="006514DF">
      <w:pPr>
        <w:tabs>
          <w:tab w:val="left" w:pos="1260"/>
        </w:tabs>
        <w:spacing w:line="360" w:lineRule="auto"/>
        <w:jc w:val="both"/>
        <w:rPr>
          <w:rFonts w:ascii="Arial" w:hAnsi="Arial" w:cs="Arial"/>
        </w:rPr>
      </w:pPr>
      <w:r w:rsidRPr="001759D6">
        <w:rPr>
          <w:rFonts w:ascii="Arial" w:hAnsi="Arial" w:cs="Arial"/>
        </w:rPr>
        <w:t xml:space="preserve">Previo al vencimiento del plazo pactado, el presente contrato podrá ser prorrogado de conformidad a lo establecido en los </w:t>
      </w:r>
      <w:r w:rsidRPr="001759D6">
        <w:rPr>
          <w:rFonts w:ascii="Arial" w:hAnsi="Arial" w:cs="Arial"/>
          <w:b/>
        </w:rPr>
        <w:t>Artículos ochenta y tres</w:t>
      </w:r>
      <w:r w:rsidRPr="001759D6">
        <w:rPr>
          <w:rFonts w:ascii="Arial" w:hAnsi="Arial" w:cs="Arial"/>
        </w:rPr>
        <w:t xml:space="preserve"> de la </w:t>
      </w:r>
      <w:r w:rsidRPr="001759D6">
        <w:rPr>
          <w:rFonts w:ascii="Arial" w:hAnsi="Arial" w:cs="Arial"/>
          <w:b/>
        </w:rPr>
        <w:t>LACAP</w:t>
      </w:r>
      <w:r w:rsidRPr="001759D6">
        <w:rPr>
          <w:rFonts w:ascii="Arial" w:hAnsi="Arial" w:cs="Arial"/>
        </w:rPr>
        <w:t xml:space="preserve"> y </w:t>
      </w:r>
      <w:r w:rsidRPr="001759D6">
        <w:rPr>
          <w:rFonts w:ascii="Arial" w:hAnsi="Arial" w:cs="Arial"/>
          <w:b/>
        </w:rPr>
        <w:t>setenta y cinco</w:t>
      </w:r>
      <w:r w:rsidRPr="001759D6">
        <w:rPr>
          <w:rFonts w:ascii="Arial" w:hAnsi="Arial" w:cs="Arial"/>
        </w:rPr>
        <w:t xml:space="preserve"> del </w:t>
      </w:r>
      <w:r w:rsidRPr="001759D6">
        <w:rPr>
          <w:rFonts w:ascii="Arial" w:hAnsi="Arial" w:cs="Arial"/>
          <w:b/>
        </w:rPr>
        <w:t>RELACAP</w:t>
      </w:r>
      <w:r w:rsidRPr="001759D6">
        <w:rPr>
          <w:rFonts w:ascii="Arial" w:hAnsi="Arial" w:cs="Arial"/>
        </w:rPr>
        <w:t xml:space="preserve">; en tal caso, se </w:t>
      </w:r>
      <w:r w:rsidR="004F03AB" w:rsidRPr="001759D6">
        <w:rPr>
          <w:rFonts w:ascii="Arial" w:hAnsi="Arial" w:cs="Arial"/>
        </w:rPr>
        <w:t>modificarán</w:t>
      </w:r>
      <w:r w:rsidRPr="001759D6">
        <w:rPr>
          <w:rFonts w:ascii="Arial" w:hAnsi="Arial" w:cs="Arial"/>
        </w:rPr>
        <w:t xml:space="preserve"> o </w:t>
      </w:r>
      <w:r w:rsidR="004F03AB" w:rsidRPr="001759D6">
        <w:rPr>
          <w:rFonts w:ascii="Arial" w:hAnsi="Arial" w:cs="Arial"/>
        </w:rPr>
        <w:t>ampliarán</w:t>
      </w:r>
      <w:r w:rsidRPr="001759D6">
        <w:rPr>
          <w:rFonts w:ascii="Arial" w:hAnsi="Arial" w:cs="Arial"/>
        </w:rPr>
        <w:t xml:space="preserve"> los plazos y montos de las Garantías de </w:t>
      </w:r>
      <w:r w:rsidRPr="001759D6">
        <w:rPr>
          <w:rFonts w:ascii="Arial" w:hAnsi="Arial" w:cs="Arial"/>
          <w:b/>
        </w:rPr>
        <w:t xml:space="preserve">Cumplimiento de Contrato y de Buena Calidad de Bienes </w:t>
      </w:r>
      <w:r w:rsidRPr="001759D6">
        <w:rPr>
          <w:rFonts w:ascii="Arial" w:hAnsi="Arial" w:cs="Arial"/>
        </w:rPr>
        <w:t>debiéndose emitir la correspondiente resolución de prórroga.</w:t>
      </w:r>
    </w:p>
    <w:p w14:paraId="2E2FA156" w14:textId="77777777" w:rsidR="001759D6" w:rsidRPr="001759D6" w:rsidRDefault="001759D6" w:rsidP="006514DF">
      <w:pPr>
        <w:tabs>
          <w:tab w:val="left" w:pos="1260"/>
        </w:tabs>
        <w:spacing w:line="360" w:lineRule="auto"/>
        <w:jc w:val="both"/>
        <w:rPr>
          <w:rFonts w:ascii="Arial" w:hAnsi="Arial" w:cs="Arial"/>
        </w:rPr>
      </w:pPr>
    </w:p>
    <w:p w14:paraId="2FB62B6A" w14:textId="77777777" w:rsidR="0068370A" w:rsidRPr="001759D6" w:rsidRDefault="0068370A" w:rsidP="005D03D6">
      <w:pPr>
        <w:tabs>
          <w:tab w:val="left" w:pos="1260"/>
        </w:tabs>
        <w:jc w:val="both"/>
        <w:rPr>
          <w:rFonts w:ascii="Arial" w:hAnsi="Arial" w:cs="Arial"/>
          <w:b/>
          <w:caps/>
          <w:u w:val="single"/>
          <w:lang w:val="es-SV"/>
        </w:rPr>
      </w:pPr>
    </w:p>
    <w:p w14:paraId="6E963BC0" w14:textId="147FF071" w:rsidR="006514DF" w:rsidRPr="001759D6" w:rsidRDefault="006514DF" w:rsidP="007105D7">
      <w:pPr>
        <w:tabs>
          <w:tab w:val="left" w:pos="1260"/>
        </w:tabs>
        <w:spacing w:line="360" w:lineRule="auto"/>
        <w:jc w:val="both"/>
        <w:rPr>
          <w:rFonts w:ascii="Arial" w:hAnsi="Arial" w:cs="Arial"/>
          <w:b/>
          <w:iCs/>
          <w:sz w:val="22"/>
          <w:szCs w:val="22"/>
          <w:u w:val="single"/>
          <w:lang w:val="es-SV"/>
        </w:rPr>
      </w:pPr>
      <w:r w:rsidRPr="001759D6">
        <w:rPr>
          <w:rFonts w:ascii="Arial" w:hAnsi="Arial" w:cs="Arial"/>
          <w:b/>
          <w:caps/>
          <w:sz w:val="22"/>
          <w:szCs w:val="22"/>
          <w:u w:val="single"/>
          <w:lang w:val="es-SV"/>
        </w:rPr>
        <w:t xml:space="preserve">CLAUSULA DECIMA </w:t>
      </w:r>
      <w:r w:rsidR="00684306" w:rsidRPr="001759D6">
        <w:rPr>
          <w:rFonts w:ascii="Arial" w:hAnsi="Arial" w:cs="Arial"/>
          <w:b/>
          <w:caps/>
          <w:sz w:val="22"/>
          <w:szCs w:val="22"/>
          <w:u w:val="single"/>
          <w:lang w:val="es-SV"/>
        </w:rPr>
        <w:t>SEGUNDA</w:t>
      </w:r>
      <w:r w:rsidR="001B6AAF" w:rsidRPr="001759D6">
        <w:rPr>
          <w:rFonts w:ascii="Arial" w:hAnsi="Arial" w:cs="Arial"/>
          <w:b/>
          <w:caps/>
          <w:sz w:val="22"/>
          <w:szCs w:val="22"/>
          <w:lang w:val="es-SV"/>
        </w:rPr>
        <w:t>. -</w:t>
      </w:r>
      <w:r w:rsidRPr="001759D6">
        <w:rPr>
          <w:rFonts w:ascii="Arial" w:hAnsi="Arial" w:cs="Arial"/>
          <w:b/>
          <w:caps/>
          <w:sz w:val="22"/>
          <w:szCs w:val="22"/>
          <w:lang w:val="es-SV"/>
        </w:rPr>
        <w:t xml:space="preserve"> </w:t>
      </w:r>
      <w:r w:rsidRPr="001759D6">
        <w:rPr>
          <w:rFonts w:ascii="Arial Narrow" w:eastAsia="Microsoft JhengHei" w:hAnsi="Arial Narrow" w:cs="Arial"/>
          <w:b/>
          <w:caps/>
          <w:sz w:val="22"/>
          <w:szCs w:val="22"/>
          <w:lang w:val="es-SV"/>
        </w:rPr>
        <w:t>Cesión:</w:t>
      </w:r>
    </w:p>
    <w:p w14:paraId="147F182F" w14:textId="744D2B8B" w:rsidR="006514DF" w:rsidRDefault="006514DF" w:rsidP="006514DF">
      <w:pPr>
        <w:tabs>
          <w:tab w:val="left" w:pos="1260"/>
        </w:tabs>
        <w:spacing w:line="360" w:lineRule="auto"/>
        <w:jc w:val="both"/>
        <w:rPr>
          <w:rFonts w:ascii="Arial" w:hAnsi="Arial" w:cs="Arial"/>
          <w:bCs/>
          <w:iCs/>
          <w:lang w:val="es-SV"/>
        </w:rPr>
      </w:pPr>
      <w:r w:rsidRPr="001759D6">
        <w:rPr>
          <w:rFonts w:ascii="Arial" w:hAnsi="Arial" w:cs="Arial"/>
          <w:bCs/>
          <w:iCs/>
          <w:lang w:val="es-SV"/>
        </w:rPr>
        <w:t>Salvo autorización expresa de “</w:t>
      </w:r>
      <w:r w:rsidRPr="001759D6">
        <w:rPr>
          <w:rFonts w:ascii="Arial" w:hAnsi="Arial" w:cs="Arial"/>
          <w:b/>
          <w:lang w:val="es-SV" w:eastAsia="en-US"/>
        </w:rPr>
        <w:t>EL HOSPITAL”</w:t>
      </w:r>
      <w:r w:rsidRPr="001759D6">
        <w:rPr>
          <w:rFonts w:ascii="Arial" w:hAnsi="Arial" w:cs="Arial"/>
          <w:b/>
          <w:bCs/>
          <w:iCs/>
          <w:lang w:val="es-SV"/>
        </w:rPr>
        <w:t>, “LA CONTRATISTA”</w:t>
      </w:r>
      <w:r w:rsidRPr="001759D6">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1759D6">
        <w:rPr>
          <w:rFonts w:ascii="Arial" w:hAnsi="Arial" w:cs="Arial"/>
          <w:b/>
          <w:bCs/>
          <w:iCs/>
          <w:lang w:val="es-SV"/>
        </w:rPr>
        <w:t xml:space="preserve">HOSPITAL </w:t>
      </w:r>
      <w:r w:rsidRPr="001759D6">
        <w:rPr>
          <w:rFonts w:ascii="Arial" w:hAnsi="Arial" w:cs="Arial"/>
          <w:bCs/>
          <w:iCs/>
          <w:lang w:val="es-SV"/>
        </w:rPr>
        <w:t xml:space="preserve">dará lugar a la caducidad del contrato, procediéndose además a hacer efectiva la </w:t>
      </w:r>
      <w:r w:rsidR="004F03AB" w:rsidRPr="001759D6">
        <w:rPr>
          <w:rFonts w:ascii="Arial" w:hAnsi="Arial" w:cs="Arial"/>
          <w:bCs/>
          <w:iCs/>
          <w:lang w:val="es-SV"/>
        </w:rPr>
        <w:t>garantía correspondiente</w:t>
      </w:r>
      <w:r w:rsidRPr="001759D6">
        <w:rPr>
          <w:rFonts w:ascii="Arial" w:hAnsi="Arial" w:cs="Arial"/>
          <w:bCs/>
          <w:iCs/>
          <w:lang w:val="es-SV"/>
        </w:rPr>
        <w:t>.</w:t>
      </w:r>
    </w:p>
    <w:p w14:paraId="4F8C6264" w14:textId="77777777" w:rsidR="001759D6" w:rsidRPr="001759D6" w:rsidRDefault="001759D6" w:rsidP="006514DF">
      <w:pPr>
        <w:tabs>
          <w:tab w:val="left" w:pos="1260"/>
        </w:tabs>
        <w:spacing w:line="360" w:lineRule="auto"/>
        <w:jc w:val="both"/>
        <w:rPr>
          <w:rFonts w:ascii="Arial" w:hAnsi="Arial" w:cs="Arial"/>
          <w:bCs/>
          <w:iCs/>
          <w:lang w:val="es-SV"/>
        </w:rPr>
      </w:pPr>
    </w:p>
    <w:p w14:paraId="419812BD" w14:textId="3CC9ED94" w:rsidR="0068370A" w:rsidRPr="001759D6" w:rsidRDefault="0068370A" w:rsidP="00D16434">
      <w:pPr>
        <w:tabs>
          <w:tab w:val="left" w:pos="1260"/>
        </w:tabs>
        <w:jc w:val="both"/>
        <w:rPr>
          <w:rFonts w:ascii="Arial" w:hAnsi="Arial" w:cs="Arial"/>
          <w:b/>
          <w:caps/>
          <w:sz w:val="22"/>
          <w:szCs w:val="22"/>
          <w:u w:val="single"/>
          <w:lang w:val="es-SV"/>
        </w:rPr>
      </w:pPr>
    </w:p>
    <w:p w14:paraId="343D4E4F" w14:textId="6C079605" w:rsidR="006514DF" w:rsidRPr="001759D6" w:rsidRDefault="006514DF" w:rsidP="007105D7">
      <w:pPr>
        <w:tabs>
          <w:tab w:val="left" w:pos="1260"/>
        </w:tabs>
        <w:spacing w:line="360" w:lineRule="auto"/>
        <w:jc w:val="both"/>
        <w:rPr>
          <w:rFonts w:ascii="Arial" w:hAnsi="Arial" w:cs="Arial"/>
          <w:b/>
          <w:iCs/>
          <w:sz w:val="22"/>
          <w:szCs w:val="22"/>
          <w:lang w:val="es-SV"/>
        </w:rPr>
      </w:pPr>
      <w:r w:rsidRPr="001759D6">
        <w:rPr>
          <w:rFonts w:ascii="Arial" w:hAnsi="Arial" w:cs="Arial"/>
          <w:b/>
          <w:caps/>
          <w:sz w:val="22"/>
          <w:szCs w:val="22"/>
          <w:u w:val="single"/>
          <w:lang w:val="es-SV"/>
        </w:rPr>
        <w:t xml:space="preserve">CLAUSULA DECIMA </w:t>
      </w:r>
      <w:r w:rsidR="00684306" w:rsidRPr="001759D6">
        <w:rPr>
          <w:rFonts w:ascii="Arial" w:hAnsi="Arial" w:cs="Arial"/>
          <w:b/>
          <w:caps/>
          <w:sz w:val="22"/>
          <w:szCs w:val="22"/>
          <w:u w:val="single"/>
          <w:lang w:val="es-SV"/>
        </w:rPr>
        <w:t>TERCERA</w:t>
      </w:r>
      <w:r w:rsidR="001B6AAF" w:rsidRPr="001759D6">
        <w:rPr>
          <w:rFonts w:ascii="Arial" w:hAnsi="Arial" w:cs="Arial"/>
          <w:b/>
          <w:caps/>
          <w:sz w:val="22"/>
          <w:szCs w:val="22"/>
          <w:u w:val="single"/>
          <w:lang w:val="es-SV"/>
        </w:rPr>
        <w:t>. -</w:t>
      </w:r>
      <w:r w:rsidRPr="001759D6">
        <w:rPr>
          <w:rFonts w:ascii="Arial" w:hAnsi="Arial" w:cs="Arial"/>
          <w:b/>
          <w:caps/>
          <w:sz w:val="22"/>
          <w:szCs w:val="22"/>
          <w:u w:val="single"/>
          <w:lang w:val="es-SV"/>
        </w:rPr>
        <w:t xml:space="preserve"> </w:t>
      </w:r>
      <w:r w:rsidRPr="001759D6">
        <w:rPr>
          <w:rFonts w:ascii="Arial Narrow" w:eastAsia="Microsoft JhengHei" w:hAnsi="Arial Narrow" w:cs="Arial"/>
          <w:b/>
          <w:caps/>
          <w:sz w:val="22"/>
          <w:szCs w:val="22"/>
          <w:lang w:val="es-SV"/>
        </w:rPr>
        <w:t>Confidencialidad</w:t>
      </w:r>
      <w:r w:rsidRPr="001759D6">
        <w:rPr>
          <w:rFonts w:ascii="Arial Narrow" w:eastAsia="Microsoft JhengHei" w:hAnsi="Arial Narrow" w:cs="Arial"/>
          <w:b/>
          <w:sz w:val="22"/>
          <w:szCs w:val="22"/>
          <w:lang w:val="es-SV"/>
        </w:rPr>
        <w:t>:</w:t>
      </w:r>
    </w:p>
    <w:p w14:paraId="2EF2008C" w14:textId="09F2001C" w:rsidR="006514DF" w:rsidRDefault="006514DF" w:rsidP="006514DF">
      <w:pPr>
        <w:tabs>
          <w:tab w:val="left" w:pos="1260"/>
        </w:tabs>
        <w:spacing w:line="360" w:lineRule="auto"/>
        <w:jc w:val="both"/>
        <w:rPr>
          <w:rFonts w:ascii="Arial" w:hAnsi="Arial" w:cs="Arial"/>
          <w:bCs/>
          <w:iCs/>
          <w:lang w:val="es-SV"/>
        </w:rPr>
      </w:pPr>
      <w:r w:rsidRPr="001759D6">
        <w:rPr>
          <w:rFonts w:ascii="Arial" w:hAnsi="Arial" w:cs="Arial"/>
          <w:b/>
          <w:bCs/>
        </w:rPr>
        <w:t>“LA CONTRATISTA</w:t>
      </w:r>
      <w:r w:rsidRPr="001759D6">
        <w:rPr>
          <w:rFonts w:ascii="Arial" w:hAnsi="Arial" w:cs="Arial"/>
          <w:iCs/>
          <w:spacing w:val="-2"/>
          <w:lang w:val="es-SV"/>
        </w:rPr>
        <w:t>”</w:t>
      </w:r>
      <w:r w:rsidRPr="001759D6">
        <w:rPr>
          <w:rFonts w:ascii="Arial" w:hAnsi="Arial" w:cs="Arial"/>
          <w:b/>
          <w:bCs/>
          <w:iCs/>
          <w:lang w:val="es-SV"/>
        </w:rPr>
        <w:t>,</w:t>
      </w:r>
      <w:r w:rsidRPr="001759D6">
        <w:rPr>
          <w:rFonts w:ascii="Arial" w:hAnsi="Arial" w:cs="Arial"/>
          <w:bCs/>
          <w:iCs/>
          <w:lang w:val="es-SV"/>
        </w:rPr>
        <w:t xml:space="preserve"> se compromete a guardar la confidencialidad de toda la información revelada por “</w:t>
      </w:r>
      <w:r w:rsidRPr="001759D6">
        <w:rPr>
          <w:rFonts w:ascii="Arial" w:hAnsi="Arial" w:cs="Arial"/>
          <w:b/>
          <w:bCs/>
          <w:iCs/>
          <w:lang w:val="es-SV"/>
        </w:rPr>
        <w:t>EL HOSPITAL”,</w:t>
      </w:r>
      <w:r w:rsidRPr="001759D6">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1759D6">
        <w:rPr>
          <w:rFonts w:ascii="Arial" w:hAnsi="Arial" w:cs="Arial"/>
          <w:b/>
          <w:bCs/>
          <w:iCs/>
          <w:lang w:val="es-SV"/>
        </w:rPr>
        <w:t>“EL HOSPITAL”</w:t>
      </w:r>
      <w:r w:rsidRPr="001759D6">
        <w:rPr>
          <w:rFonts w:ascii="Arial" w:hAnsi="Arial" w:cs="Arial"/>
          <w:bCs/>
          <w:iCs/>
          <w:lang w:val="es-SV"/>
        </w:rPr>
        <w:t xml:space="preserve"> lo autorice en forma escrita. </w:t>
      </w:r>
      <w:r w:rsidRPr="001759D6">
        <w:rPr>
          <w:rFonts w:ascii="Arial" w:hAnsi="Arial" w:cs="Arial"/>
          <w:b/>
          <w:bCs/>
        </w:rPr>
        <w:t>“LA CONTRATISTA</w:t>
      </w:r>
      <w:r w:rsidRPr="001759D6">
        <w:rPr>
          <w:rFonts w:ascii="Arial" w:hAnsi="Arial" w:cs="Arial"/>
          <w:iCs/>
          <w:spacing w:val="-2"/>
          <w:lang w:val="es-SV"/>
        </w:rPr>
        <w:t>”</w:t>
      </w:r>
      <w:r w:rsidRPr="001759D6">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1759D6">
        <w:rPr>
          <w:rFonts w:ascii="Arial" w:hAnsi="Arial" w:cs="Arial"/>
          <w:b/>
          <w:bCs/>
          <w:iCs/>
          <w:lang w:val="es-SV"/>
        </w:rPr>
        <w:t>“</w:t>
      </w:r>
      <w:r w:rsidRPr="001759D6">
        <w:rPr>
          <w:rFonts w:ascii="Arial" w:hAnsi="Arial" w:cs="Arial"/>
          <w:b/>
          <w:lang w:val="es-SV" w:eastAsia="en-US"/>
        </w:rPr>
        <w:t>EL HOSPITAL”</w:t>
      </w:r>
      <w:r w:rsidRPr="001759D6">
        <w:rPr>
          <w:rFonts w:ascii="Arial" w:hAnsi="Arial" w:cs="Arial"/>
          <w:bCs/>
          <w:iCs/>
          <w:lang w:val="es-SV"/>
        </w:rPr>
        <w:t>, se mantenga con carácter confidencial y que no se utilice para ningún otro fin.</w:t>
      </w:r>
    </w:p>
    <w:p w14:paraId="23FAE38D" w14:textId="6AF86698" w:rsidR="001759D6" w:rsidRDefault="001759D6" w:rsidP="006514DF">
      <w:pPr>
        <w:tabs>
          <w:tab w:val="left" w:pos="1260"/>
        </w:tabs>
        <w:spacing w:line="360" w:lineRule="auto"/>
        <w:jc w:val="both"/>
        <w:rPr>
          <w:rFonts w:ascii="Arial" w:hAnsi="Arial" w:cs="Arial"/>
          <w:bCs/>
          <w:iCs/>
          <w:lang w:val="es-SV"/>
        </w:rPr>
      </w:pPr>
    </w:p>
    <w:p w14:paraId="7DA479F8" w14:textId="241CDA34" w:rsidR="006514DF" w:rsidRPr="001759D6" w:rsidRDefault="001B6AAF" w:rsidP="007105D7">
      <w:pPr>
        <w:tabs>
          <w:tab w:val="left" w:pos="-720"/>
          <w:tab w:val="left" w:pos="426"/>
        </w:tabs>
        <w:spacing w:line="360" w:lineRule="auto"/>
        <w:jc w:val="both"/>
        <w:rPr>
          <w:rFonts w:ascii="Arial" w:hAnsi="Arial" w:cs="Arial"/>
          <w:b/>
          <w:sz w:val="22"/>
          <w:szCs w:val="22"/>
          <w:u w:val="single"/>
          <w:lang w:val="es-SV"/>
        </w:rPr>
      </w:pPr>
      <w:r w:rsidRPr="001759D6">
        <w:rPr>
          <w:rFonts w:ascii="Arial" w:hAnsi="Arial" w:cs="Arial"/>
          <w:b/>
          <w:caps/>
          <w:sz w:val="22"/>
          <w:szCs w:val="22"/>
          <w:u w:val="single"/>
          <w:lang w:val="es-SV"/>
        </w:rPr>
        <w:t>CLAUSULA DECIMA</w:t>
      </w:r>
      <w:r w:rsidR="006514DF" w:rsidRPr="001759D6">
        <w:rPr>
          <w:rFonts w:ascii="Arial" w:hAnsi="Arial" w:cs="Arial"/>
          <w:b/>
          <w:caps/>
          <w:sz w:val="22"/>
          <w:szCs w:val="22"/>
          <w:u w:val="single"/>
          <w:lang w:val="es-SV"/>
        </w:rPr>
        <w:t xml:space="preserve"> </w:t>
      </w:r>
      <w:r w:rsidR="00684306" w:rsidRPr="001759D6">
        <w:rPr>
          <w:rFonts w:ascii="Arial" w:hAnsi="Arial" w:cs="Arial"/>
          <w:b/>
          <w:caps/>
          <w:sz w:val="22"/>
          <w:szCs w:val="22"/>
          <w:u w:val="single"/>
          <w:lang w:val="es-SV"/>
        </w:rPr>
        <w:t>CUARTA</w:t>
      </w:r>
      <w:r w:rsidRPr="001759D6">
        <w:rPr>
          <w:rFonts w:ascii="Arial" w:hAnsi="Arial" w:cs="Arial"/>
          <w:b/>
          <w:caps/>
          <w:sz w:val="22"/>
          <w:szCs w:val="22"/>
          <w:u w:val="single"/>
          <w:lang w:val="es-SV"/>
        </w:rPr>
        <w:t>. -</w:t>
      </w:r>
      <w:r w:rsidR="006514DF" w:rsidRPr="001759D6">
        <w:rPr>
          <w:rFonts w:ascii="Arial" w:hAnsi="Arial" w:cs="Arial"/>
          <w:b/>
          <w:caps/>
          <w:sz w:val="22"/>
          <w:szCs w:val="22"/>
          <w:u w:val="single"/>
          <w:lang w:val="es-SV"/>
        </w:rPr>
        <w:t xml:space="preserve"> </w:t>
      </w:r>
      <w:r w:rsidR="006514DF" w:rsidRPr="001759D6">
        <w:rPr>
          <w:rFonts w:ascii="Arial Narrow" w:eastAsia="Microsoft JhengHei" w:hAnsi="Arial Narrow" w:cs="Arial"/>
          <w:b/>
          <w:caps/>
          <w:sz w:val="22"/>
          <w:szCs w:val="22"/>
          <w:lang w:val="es-SV"/>
        </w:rPr>
        <w:t>Reclamación por Vicios y deficiencias:</w:t>
      </w:r>
    </w:p>
    <w:p w14:paraId="29E81C13" w14:textId="4F5D0444" w:rsidR="006514DF" w:rsidRPr="001759D6" w:rsidRDefault="006514DF" w:rsidP="006514DF">
      <w:pPr>
        <w:tabs>
          <w:tab w:val="left" w:pos="-720"/>
          <w:tab w:val="left" w:pos="426"/>
        </w:tabs>
        <w:spacing w:line="360" w:lineRule="auto"/>
        <w:jc w:val="both"/>
        <w:rPr>
          <w:rFonts w:ascii="Arial" w:hAnsi="Arial" w:cs="Arial"/>
          <w:lang w:val="es-SV"/>
        </w:rPr>
      </w:pPr>
      <w:r w:rsidRPr="001759D6">
        <w:rPr>
          <w:rFonts w:ascii="Arial" w:hAnsi="Arial" w:cs="Arial"/>
          <w:lang w:val="es-SV"/>
        </w:rPr>
        <w:t>A partir de la recepción formal</w:t>
      </w:r>
      <w:r w:rsidR="00D16434" w:rsidRPr="001759D6">
        <w:rPr>
          <w:rFonts w:ascii="Arial" w:hAnsi="Arial" w:cs="Arial"/>
          <w:lang w:val="es-SV"/>
        </w:rPr>
        <w:t xml:space="preserve"> de las instalaciones y bienes dados en arrendamiento</w:t>
      </w:r>
      <w:r w:rsidRPr="001759D6">
        <w:rPr>
          <w:rFonts w:ascii="Arial" w:hAnsi="Arial" w:cs="Arial"/>
          <w:lang w:val="es-SV"/>
        </w:rPr>
        <w:t xml:space="preserve"> la institución contratante </w:t>
      </w:r>
      <w:r w:rsidR="004F03AB" w:rsidRPr="001759D6">
        <w:rPr>
          <w:rFonts w:ascii="Arial" w:hAnsi="Arial" w:cs="Arial"/>
          <w:lang w:val="es-SV"/>
        </w:rPr>
        <w:t>podrá reclamar</w:t>
      </w:r>
      <w:r w:rsidRPr="001759D6">
        <w:rPr>
          <w:rFonts w:ascii="Arial" w:hAnsi="Arial" w:cs="Arial"/>
          <w:lang w:val="es-SV"/>
        </w:rPr>
        <w:t xml:space="preserve"> al contratista respecto a cualquier inconformidad</w:t>
      </w:r>
      <w:r w:rsidR="00D16434" w:rsidRPr="001759D6">
        <w:rPr>
          <w:rFonts w:ascii="Arial" w:hAnsi="Arial" w:cs="Arial"/>
          <w:lang w:val="es-SV"/>
        </w:rPr>
        <w:t xml:space="preserve"> y</w:t>
      </w:r>
      <w:r w:rsidRPr="001759D6">
        <w:rPr>
          <w:rFonts w:ascii="Arial" w:hAnsi="Arial" w:cs="Arial"/>
          <w:lang w:val="es-SV"/>
        </w:rPr>
        <w:t xml:space="preserve">. </w:t>
      </w:r>
      <w:r w:rsidRPr="001759D6">
        <w:rPr>
          <w:rFonts w:ascii="Arial" w:hAnsi="Arial" w:cs="Arial"/>
          <w:b/>
          <w:lang w:val="es-SV"/>
        </w:rPr>
        <w:t>“LA CONTRATISTA”</w:t>
      </w:r>
      <w:r w:rsidRPr="001759D6">
        <w:rPr>
          <w:rFonts w:ascii="Arial" w:hAnsi="Arial" w:cs="Arial"/>
          <w:lang w:val="es-SV"/>
        </w:rPr>
        <w:t xml:space="preserve"> deberá subsanar tales deficiencias a satisfacción del </w:t>
      </w:r>
      <w:r w:rsidRPr="001759D6">
        <w:rPr>
          <w:rFonts w:ascii="Arial" w:hAnsi="Arial" w:cs="Arial"/>
          <w:b/>
          <w:bCs/>
          <w:lang w:val="es-SV"/>
        </w:rPr>
        <w:t>“HOSPITAL</w:t>
      </w:r>
      <w:r w:rsidRPr="001759D6">
        <w:rPr>
          <w:rFonts w:ascii="Arial" w:hAnsi="Arial" w:cs="Arial"/>
          <w:b/>
          <w:lang w:val="es-SV"/>
        </w:rPr>
        <w:t xml:space="preserve">” </w:t>
      </w:r>
      <w:r w:rsidRPr="001759D6">
        <w:rPr>
          <w:rFonts w:ascii="Arial" w:hAnsi="Arial" w:cs="Arial"/>
          <w:bCs/>
          <w:lang w:val="es-SV"/>
        </w:rPr>
        <w:t>dentro de los cinco (5) días hábiles siguientes a la fecha de la notificación de la inconformidad</w:t>
      </w:r>
      <w:r w:rsidRPr="001759D6">
        <w:rPr>
          <w:rFonts w:ascii="Arial" w:hAnsi="Arial" w:cs="Arial"/>
          <w:lang w:val="es-SV"/>
        </w:rPr>
        <w:t xml:space="preserve">; si </w:t>
      </w:r>
      <w:r w:rsidRPr="001759D6">
        <w:rPr>
          <w:rFonts w:ascii="Arial" w:hAnsi="Arial" w:cs="Arial"/>
          <w:b/>
          <w:lang w:val="es-SV"/>
        </w:rPr>
        <w:t xml:space="preserve">“LA </w:t>
      </w:r>
      <w:r w:rsidRPr="001759D6">
        <w:rPr>
          <w:rFonts w:ascii="Arial" w:hAnsi="Arial" w:cs="Arial"/>
          <w:b/>
          <w:lang w:val="es-SV"/>
        </w:rPr>
        <w:lastRenderedPageBreak/>
        <w:t>CONTRATISTA”</w:t>
      </w:r>
      <w:r w:rsidRPr="001759D6">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1759D6">
        <w:rPr>
          <w:rFonts w:ascii="Arial" w:hAnsi="Arial" w:cs="Arial"/>
          <w:b/>
          <w:bCs/>
          <w:lang w:val="es-SV"/>
        </w:rPr>
        <w:t xml:space="preserve">“LA CONTRATISTA” </w:t>
      </w:r>
      <w:r w:rsidRPr="001759D6">
        <w:rPr>
          <w:rFonts w:ascii="Arial" w:hAnsi="Arial" w:cs="Arial"/>
          <w:lang w:val="es-SV"/>
        </w:rPr>
        <w:t>por el S</w:t>
      </w:r>
      <w:r w:rsidR="00B51B87" w:rsidRPr="001759D6">
        <w:rPr>
          <w:rFonts w:ascii="Arial" w:hAnsi="Arial" w:cs="Arial"/>
          <w:lang w:val="es-SV"/>
        </w:rPr>
        <w:t>ervicio</w:t>
      </w:r>
      <w:r w:rsidRPr="001759D6">
        <w:rPr>
          <w:rFonts w:ascii="Arial" w:hAnsi="Arial" w:cs="Arial"/>
          <w:lang w:val="es-SV"/>
        </w:rPr>
        <w:t xml:space="preserve"> que haya presentado deficiencias.  </w:t>
      </w:r>
    </w:p>
    <w:p w14:paraId="4889DDD8" w14:textId="27A1E647" w:rsidR="006514DF" w:rsidRPr="001759D6" w:rsidRDefault="006514DF" w:rsidP="006514DF">
      <w:pPr>
        <w:tabs>
          <w:tab w:val="left" w:pos="-720"/>
          <w:tab w:val="left" w:pos="426"/>
        </w:tabs>
        <w:jc w:val="both"/>
        <w:rPr>
          <w:rFonts w:ascii="Arial" w:hAnsi="Arial" w:cs="Arial"/>
          <w:sz w:val="22"/>
          <w:szCs w:val="22"/>
          <w:lang w:val="es-SV"/>
        </w:rPr>
      </w:pPr>
    </w:p>
    <w:p w14:paraId="090BEF3D" w14:textId="0DCE0E4B" w:rsidR="00D35E94" w:rsidRDefault="00D35E94" w:rsidP="006514DF">
      <w:pPr>
        <w:tabs>
          <w:tab w:val="left" w:pos="-720"/>
          <w:tab w:val="left" w:pos="426"/>
        </w:tabs>
        <w:jc w:val="both"/>
        <w:rPr>
          <w:rFonts w:ascii="Arial" w:hAnsi="Arial" w:cs="Arial"/>
          <w:sz w:val="22"/>
          <w:szCs w:val="22"/>
          <w:lang w:val="es-SV"/>
        </w:rPr>
      </w:pPr>
    </w:p>
    <w:p w14:paraId="35071782" w14:textId="77777777" w:rsidR="001759D6" w:rsidRPr="001759D6" w:rsidRDefault="001759D6" w:rsidP="006514DF">
      <w:pPr>
        <w:tabs>
          <w:tab w:val="left" w:pos="-720"/>
          <w:tab w:val="left" w:pos="426"/>
        </w:tabs>
        <w:jc w:val="both"/>
        <w:rPr>
          <w:rFonts w:ascii="Arial" w:hAnsi="Arial" w:cs="Arial"/>
          <w:sz w:val="22"/>
          <w:szCs w:val="22"/>
          <w:lang w:val="es-SV"/>
        </w:rPr>
      </w:pPr>
    </w:p>
    <w:p w14:paraId="6C10723F" w14:textId="1F18DD77" w:rsidR="006514DF" w:rsidRPr="001759D6" w:rsidRDefault="006514DF" w:rsidP="00D35E94">
      <w:pPr>
        <w:tabs>
          <w:tab w:val="left" w:pos="1260"/>
        </w:tabs>
        <w:spacing w:line="360" w:lineRule="auto"/>
        <w:jc w:val="both"/>
        <w:rPr>
          <w:rFonts w:ascii="Arial" w:hAnsi="Arial" w:cs="Arial"/>
          <w:b/>
          <w:iCs/>
          <w:sz w:val="22"/>
          <w:szCs w:val="22"/>
          <w:u w:val="single"/>
          <w:lang w:val="es-SV"/>
        </w:rPr>
      </w:pPr>
      <w:r w:rsidRPr="001759D6">
        <w:rPr>
          <w:rFonts w:ascii="Arial" w:hAnsi="Arial" w:cs="Arial"/>
          <w:b/>
          <w:caps/>
          <w:sz w:val="22"/>
          <w:szCs w:val="22"/>
          <w:u w:val="single"/>
          <w:lang w:val="es-SV"/>
        </w:rPr>
        <w:t xml:space="preserve">CLAUSULA DECIMA </w:t>
      </w:r>
      <w:r w:rsidR="00684306" w:rsidRPr="001759D6">
        <w:rPr>
          <w:rFonts w:ascii="Arial" w:hAnsi="Arial" w:cs="Arial"/>
          <w:b/>
          <w:caps/>
          <w:sz w:val="22"/>
          <w:szCs w:val="22"/>
          <w:u w:val="single"/>
          <w:lang w:val="es-SV"/>
        </w:rPr>
        <w:t>QUINTA</w:t>
      </w:r>
      <w:r w:rsidR="001B6AAF" w:rsidRPr="001759D6">
        <w:rPr>
          <w:rFonts w:ascii="Arial" w:hAnsi="Arial" w:cs="Arial"/>
          <w:b/>
          <w:caps/>
          <w:sz w:val="22"/>
          <w:szCs w:val="22"/>
          <w:lang w:val="es-SV"/>
        </w:rPr>
        <w:t>. -</w:t>
      </w:r>
      <w:r w:rsidRPr="001759D6">
        <w:rPr>
          <w:rFonts w:ascii="Arial" w:hAnsi="Arial" w:cs="Arial"/>
          <w:b/>
          <w:caps/>
          <w:sz w:val="22"/>
          <w:szCs w:val="22"/>
          <w:lang w:val="es-SV"/>
        </w:rPr>
        <w:t xml:space="preserve"> </w:t>
      </w:r>
      <w:r w:rsidRPr="001759D6">
        <w:rPr>
          <w:rFonts w:ascii="Arial Narrow" w:eastAsia="Microsoft JhengHei" w:hAnsi="Arial Narrow" w:cs="Arial"/>
          <w:b/>
          <w:caps/>
          <w:sz w:val="22"/>
          <w:szCs w:val="22"/>
          <w:lang w:val="es-SV"/>
        </w:rPr>
        <w:t>Sanciones:</w:t>
      </w:r>
    </w:p>
    <w:p w14:paraId="09FAE985" w14:textId="2E8A731D" w:rsidR="0068370A" w:rsidRDefault="004A33BF" w:rsidP="004A33BF">
      <w:pPr>
        <w:tabs>
          <w:tab w:val="left" w:pos="1260"/>
        </w:tabs>
        <w:spacing w:line="360" w:lineRule="auto"/>
        <w:jc w:val="both"/>
        <w:rPr>
          <w:rFonts w:ascii="Arial" w:hAnsi="Arial" w:cs="Arial"/>
          <w:bCs/>
          <w:iCs/>
          <w:lang w:val="es-SV"/>
        </w:rPr>
      </w:pPr>
      <w:r w:rsidRPr="001759D6">
        <w:rPr>
          <w:rFonts w:ascii="Arial" w:hAnsi="Arial" w:cs="Arial"/>
          <w:bCs/>
          <w:iCs/>
          <w:lang w:val="es-SV"/>
        </w:rPr>
        <w:t xml:space="preserve">En caso de incumplimiento </w:t>
      </w:r>
      <w:r w:rsidRPr="001759D6">
        <w:rPr>
          <w:rFonts w:ascii="Arial" w:hAnsi="Arial" w:cs="Arial"/>
          <w:b/>
          <w:bCs/>
          <w:iCs/>
          <w:lang w:val="es-SV"/>
        </w:rPr>
        <w:t>LA CONTRATISTA</w:t>
      </w:r>
      <w:r w:rsidRPr="001759D6">
        <w:rPr>
          <w:rFonts w:ascii="Arial" w:hAnsi="Arial" w:cs="Arial"/>
          <w:bCs/>
          <w:iCs/>
          <w:lang w:val="es-SV"/>
        </w:rPr>
        <w:t xml:space="preserve"> expresamente se somete a las sanciones que establecen la LACAP, Reglamento del mismo cuerpo legal, las Bases, y el presente Contrato, ya sea imposición de multa por mora, Inhabilitación o extinción, las que serán impuestas siguiendo el debido proceso por</w:t>
      </w:r>
      <w:r w:rsidRPr="001759D6">
        <w:rPr>
          <w:rFonts w:ascii="Arial" w:hAnsi="Arial" w:cs="Arial"/>
          <w:b/>
          <w:bCs/>
          <w:iCs/>
        </w:rPr>
        <w:t xml:space="preserve"> EL HOSPITAL</w:t>
      </w:r>
      <w:r w:rsidRPr="001759D6">
        <w:rPr>
          <w:rFonts w:ascii="Arial" w:hAnsi="Arial" w:cs="Arial"/>
          <w:bCs/>
          <w:iCs/>
          <w:lang w:val="es-SV"/>
        </w:rPr>
        <w:t xml:space="preserve"> a cuya competencia se somete para efectos de su imposición.</w:t>
      </w:r>
    </w:p>
    <w:p w14:paraId="106EF7E1" w14:textId="77777777" w:rsidR="001759D6" w:rsidRPr="001759D6" w:rsidRDefault="001759D6" w:rsidP="004A33BF">
      <w:pPr>
        <w:tabs>
          <w:tab w:val="left" w:pos="1260"/>
        </w:tabs>
        <w:spacing w:line="360" w:lineRule="auto"/>
        <w:jc w:val="both"/>
        <w:rPr>
          <w:rFonts w:ascii="Arial" w:hAnsi="Arial" w:cs="Arial"/>
          <w:bCs/>
          <w:iCs/>
          <w:lang w:val="es-SV"/>
        </w:rPr>
      </w:pPr>
    </w:p>
    <w:p w14:paraId="1EDF92CC" w14:textId="77777777" w:rsidR="004A33BF" w:rsidRPr="001759D6" w:rsidRDefault="004A33BF" w:rsidP="004A33BF">
      <w:pPr>
        <w:tabs>
          <w:tab w:val="left" w:pos="1260"/>
        </w:tabs>
        <w:jc w:val="both"/>
        <w:rPr>
          <w:rFonts w:ascii="Arial" w:hAnsi="Arial" w:cs="Arial"/>
          <w:bCs/>
          <w:iCs/>
          <w:sz w:val="22"/>
          <w:szCs w:val="22"/>
          <w:lang w:val="es-SV"/>
        </w:rPr>
      </w:pPr>
    </w:p>
    <w:p w14:paraId="50DE3C6D" w14:textId="2CEFDCB1" w:rsidR="004A33BF" w:rsidRPr="001759D6" w:rsidRDefault="004A33BF" w:rsidP="004A33BF">
      <w:pPr>
        <w:tabs>
          <w:tab w:val="left" w:pos="1260"/>
        </w:tabs>
        <w:spacing w:line="360" w:lineRule="auto"/>
        <w:jc w:val="both"/>
        <w:rPr>
          <w:rFonts w:ascii="Arial" w:eastAsia="Microsoft JhengHei" w:hAnsi="Arial" w:cs="Arial"/>
          <w:b/>
          <w:caps/>
          <w:sz w:val="25"/>
          <w:szCs w:val="25"/>
          <w:u w:val="single"/>
          <w:lang w:val="es-SV"/>
        </w:rPr>
      </w:pPr>
      <w:r w:rsidRPr="001759D6">
        <w:rPr>
          <w:rFonts w:ascii="Arial" w:hAnsi="Arial" w:cs="Arial"/>
          <w:b/>
          <w:caps/>
          <w:sz w:val="25"/>
          <w:szCs w:val="25"/>
          <w:u w:val="single"/>
          <w:lang w:val="es-SV"/>
        </w:rPr>
        <w:t xml:space="preserve">CLAUSULA </w:t>
      </w:r>
      <w:r w:rsidR="00684306" w:rsidRPr="001759D6">
        <w:rPr>
          <w:rFonts w:ascii="Arial" w:hAnsi="Arial" w:cs="Arial"/>
          <w:b/>
          <w:caps/>
          <w:sz w:val="25"/>
          <w:szCs w:val="25"/>
          <w:u w:val="single"/>
          <w:lang w:val="es-SV"/>
        </w:rPr>
        <w:t>DECIMA SEXTA</w:t>
      </w:r>
      <w:r w:rsidRPr="001759D6">
        <w:rPr>
          <w:rFonts w:ascii="Arial" w:hAnsi="Arial" w:cs="Arial"/>
          <w:b/>
          <w:caps/>
          <w:sz w:val="25"/>
          <w:szCs w:val="25"/>
          <w:u w:val="single"/>
          <w:lang w:val="es-SV"/>
        </w:rPr>
        <w:t xml:space="preserve">. - </w:t>
      </w:r>
      <w:r w:rsidRPr="001759D6">
        <w:rPr>
          <w:rFonts w:ascii="Arial Narrow" w:eastAsia="Microsoft JhengHei" w:hAnsi="Arial Narrow" w:cs="Arial"/>
          <w:b/>
          <w:caps/>
          <w:sz w:val="25"/>
          <w:szCs w:val="25"/>
          <w:lang w:val="es-SV"/>
        </w:rPr>
        <w:t>Cesación, Extinción, Caducidad y Revocación:</w:t>
      </w:r>
    </w:p>
    <w:p w14:paraId="76CF66FD" w14:textId="0C282C23" w:rsidR="006514DF" w:rsidRDefault="004A33BF" w:rsidP="004A33BF">
      <w:pPr>
        <w:tabs>
          <w:tab w:val="left" w:pos="1260"/>
        </w:tabs>
        <w:spacing w:line="360" w:lineRule="auto"/>
        <w:jc w:val="both"/>
        <w:rPr>
          <w:rFonts w:ascii="Arial" w:hAnsi="Arial" w:cs="Arial"/>
          <w:sz w:val="25"/>
          <w:szCs w:val="25"/>
          <w:lang w:val="es-SV"/>
        </w:rPr>
      </w:pPr>
      <w:r w:rsidRPr="001759D6">
        <w:rPr>
          <w:rFonts w:ascii="Arial" w:hAnsi="Arial" w:cs="Arial"/>
          <w:bCs/>
          <w:sz w:val="25"/>
          <w:szCs w:val="25"/>
          <w:lang w:val="es-SV"/>
        </w:rPr>
        <w:t>Cuando</w:t>
      </w:r>
      <w:r w:rsidRPr="001759D6">
        <w:rPr>
          <w:rFonts w:ascii="Arial" w:hAnsi="Arial" w:cs="Arial"/>
          <w:sz w:val="25"/>
          <w:szCs w:val="25"/>
          <w:lang w:val="es-SV"/>
        </w:rPr>
        <w:t xml:space="preserve"> se presentaren las situaciones establecidas en los Artículos 92 al 100 de la LACAP</w:t>
      </w:r>
      <w:r w:rsidRPr="001759D6">
        <w:rPr>
          <w:rFonts w:ascii="Arial" w:eastAsia="Arial Narrow" w:hAnsi="Arial" w:cs="Arial"/>
          <w:sz w:val="25"/>
          <w:szCs w:val="25"/>
          <w:lang w:val="es-SV"/>
        </w:rPr>
        <w:t>; se</w:t>
      </w:r>
      <w:r w:rsidRPr="001759D6">
        <w:rPr>
          <w:rFonts w:ascii="Arial" w:hAnsi="Arial" w:cs="Arial"/>
          <w:sz w:val="25"/>
          <w:szCs w:val="25"/>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1759D6">
        <w:rPr>
          <w:rFonts w:ascii="Arial" w:hAnsi="Arial" w:cs="Arial"/>
          <w:b/>
          <w:bCs/>
          <w:sz w:val="25"/>
          <w:szCs w:val="25"/>
          <w:lang w:val="es-SV"/>
        </w:rPr>
        <w:t>“EL HOSPITAL”</w:t>
      </w:r>
      <w:r w:rsidRPr="001759D6">
        <w:rPr>
          <w:rFonts w:ascii="Arial" w:hAnsi="Arial" w:cs="Arial"/>
          <w:sz w:val="25"/>
          <w:szCs w:val="25"/>
          <w:lang w:val="es-SV"/>
        </w:rPr>
        <w:t xml:space="preserve"> notificará a la contratista su decisión de caducar el contrato sin responsabilidad para él, mediante aviso escrito con expresión de motivo, aplicando el procedimiento de caducidad respectivo. Asimismo </w:t>
      </w:r>
      <w:r w:rsidRPr="001759D6">
        <w:rPr>
          <w:rFonts w:ascii="Arial" w:hAnsi="Arial" w:cs="Arial"/>
          <w:b/>
          <w:bCs/>
          <w:sz w:val="25"/>
          <w:szCs w:val="25"/>
          <w:lang w:val="es-SV"/>
        </w:rPr>
        <w:t>“EL HOSPITAL”</w:t>
      </w:r>
      <w:r w:rsidRPr="001759D6">
        <w:rPr>
          <w:rFonts w:ascii="Arial" w:hAnsi="Arial" w:cs="Arial"/>
          <w:sz w:val="25"/>
          <w:szCs w:val="25"/>
          <w:lang w:val="es-SV"/>
        </w:rPr>
        <w:t>, hará efectiva la garantía que tuviere en su poder</w:t>
      </w:r>
      <w:r w:rsidR="006514DF" w:rsidRPr="001759D6">
        <w:rPr>
          <w:rFonts w:ascii="Arial" w:hAnsi="Arial" w:cs="Arial"/>
          <w:sz w:val="25"/>
          <w:szCs w:val="25"/>
          <w:lang w:val="es-SV"/>
        </w:rPr>
        <w:t xml:space="preserve"> </w:t>
      </w:r>
    </w:p>
    <w:p w14:paraId="7C31F36F" w14:textId="77777777" w:rsidR="001759D6" w:rsidRPr="001759D6" w:rsidRDefault="001759D6" w:rsidP="004A33BF">
      <w:pPr>
        <w:tabs>
          <w:tab w:val="left" w:pos="1260"/>
        </w:tabs>
        <w:spacing w:line="360" w:lineRule="auto"/>
        <w:jc w:val="both"/>
        <w:rPr>
          <w:rFonts w:ascii="Arial" w:hAnsi="Arial" w:cs="Arial"/>
          <w:sz w:val="25"/>
          <w:szCs w:val="25"/>
          <w:lang w:val="es-SV"/>
        </w:rPr>
      </w:pPr>
    </w:p>
    <w:p w14:paraId="0DAEE5AF" w14:textId="77777777" w:rsidR="006514DF" w:rsidRPr="001759D6" w:rsidRDefault="006514DF" w:rsidP="00CF046D">
      <w:pPr>
        <w:tabs>
          <w:tab w:val="left" w:pos="3228"/>
        </w:tabs>
        <w:jc w:val="both"/>
        <w:rPr>
          <w:rFonts w:ascii="Arial" w:hAnsi="Arial" w:cs="Arial"/>
          <w:sz w:val="25"/>
          <w:szCs w:val="25"/>
          <w:lang w:val="es-SV"/>
        </w:rPr>
      </w:pPr>
      <w:r w:rsidRPr="001759D6">
        <w:rPr>
          <w:rFonts w:ascii="Arial" w:hAnsi="Arial" w:cs="Arial"/>
          <w:sz w:val="25"/>
          <w:szCs w:val="25"/>
          <w:lang w:val="es-SV"/>
        </w:rPr>
        <w:tab/>
      </w:r>
    </w:p>
    <w:p w14:paraId="09AE221A" w14:textId="14C67E7D" w:rsidR="006514DF" w:rsidRPr="001759D6" w:rsidRDefault="006514DF" w:rsidP="007105D7">
      <w:pPr>
        <w:tabs>
          <w:tab w:val="left" w:pos="1260"/>
        </w:tabs>
        <w:spacing w:line="360" w:lineRule="auto"/>
        <w:jc w:val="both"/>
        <w:rPr>
          <w:rFonts w:ascii="Arial" w:hAnsi="Arial" w:cs="Arial"/>
          <w:b/>
          <w:color w:val="FFFF00"/>
          <w:sz w:val="26"/>
          <w:szCs w:val="26"/>
          <w:u w:val="single"/>
          <w:lang w:val="es-SV"/>
        </w:rPr>
      </w:pPr>
      <w:r w:rsidRPr="001759D6">
        <w:rPr>
          <w:rFonts w:ascii="Arial" w:hAnsi="Arial" w:cs="Arial"/>
          <w:b/>
          <w:caps/>
          <w:sz w:val="26"/>
          <w:szCs w:val="26"/>
          <w:u w:val="single"/>
          <w:lang w:val="es-SV"/>
        </w:rPr>
        <w:t xml:space="preserve">CLAUSULA </w:t>
      </w:r>
      <w:r w:rsidR="00684306" w:rsidRPr="001759D6">
        <w:rPr>
          <w:rFonts w:ascii="Arial" w:hAnsi="Arial" w:cs="Arial"/>
          <w:b/>
          <w:caps/>
          <w:sz w:val="26"/>
          <w:szCs w:val="26"/>
          <w:u w:val="single"/>
          <w:lang w:val="es-SV"/>
        </w:rPr>
        <w:t>DECIMA SEPTIMA</w:t>
      </w:r>
      <w:r w:rsidR="00DC7B2D" w:rsidRPr="001759D6">
        <w:rPr>
          <w:rFonts w:ascii="Arial" w:hAnsi="Arial" w:cs="Arial"/>
          <w:b/>
          <w:caps/>
          <w:sz w:val="26"/>
          <w:szCs w:val="26"/>
          <w:u w:val="single"/>
          <w:lang w:val="es-SV"/>
        </w:rPr>
        <w:t>. -</w:t>
      </w:r>
      <w:r w:rsidRPr="001759D6">
        <w:rPr>
          <w:rFonts w:ascii="Arial" w:hAnsi="Arial" w:cs="Arial"/>
          <w:b/>
          <w:caps/>
          <w:sz w:val="26"/>
          <w:szCs w:val="26"/>
          <w:u w:val="single"/>
          <w:lang w:val="es-SV"/>
        </w:rPr>
        <w:t xml:space="preserve"> </w:t>
      </w:r>
      <w:r w:rsidRPr="001759D6">
        <w:rPr>
          <w:rFonts w:ascii="Arial Narrow" w:eastAsia="Microsoft JhengHei" w:hAnsi="Arial Narrow" w:cs="Arial"/>
          <w:b/>
          <w:caps/>
          <w:sz w:val="26"/>
          <w:szCs w:val="26"/>
          <w:lang w:val="es-SV"/>
        </w:rPr>
        <w:t>Terminación del Contrato:</w:t>
      </w:r>
    </w:p>
    <w:p w14:paraId="785EE368" w14:textId="2354D66C" w:rsidR="006514DF" w:rsidRPr="001759D6" w:rsidRDefault="006514DF" w:rsidP="006514DF">
      <w:pPr>
        <w:tabs>
          <w:tab w:val="left" w:pos="1260"/>
        </w:tabs>
        <w:spacing w:line="360" w:lineRule="auto"/>
        <w:jc w:val="both"/>
        <w:rPr>
          <w:rFonts w:ascii="Arial" w:hAnsi="Arial" w:cs="Arial"/>
          <w:sz w:val="26"/>
          <w:szCs w:val="26"/>
          <w:lang w:val="es-SV"/>
        </w:rPr>
      </w:pPr>
      <w:r w:rsidRPr="001759D6">
        <w:rPr>
          <w:rFonts w:ascii="Arial" w:hAnsi="Arial" w:cs="Arial"/>
          <w:b/>
          <w:bCs/>
          <w:sz w:val="26"/>
          <w:szCs w:val="26"/>
          <w:lang w:val="es-SV"/>
        </w:rPr>
        <w:t>“EL HOSPITAL”</w:t>
      </w:r>
      <w:r w:rsidRPr="001759D6">
        <w:rPr>
          <w:rFonts w:ascii="Arial" w:hAnsi="Arial" w:cs="Arial"/>
          <w:sz w:val="26"/>
          <w:szCs w:val="26"/>
          <w:lang w:val="es-SV"/>
        </w:rPr>
        <w:t xml:space="preserve"> podrá dar por terminado el presente contrato, sin intervención judicial y sin responsabilidad alguna de su parte  ocurra cualquiera de las situaciones siguientes: </w:t>
      </w:r>
      <w:r w:rsidRPr="001759D6">
        <w:rPr>
          <w:rFonts w:ascii="Arial" w:hAnsi="Arial" w:cs="Arial"/>
          <w:b/>
          <w:bCs/>
          <w:sz w:val="26"/>
          <w:szCs w:val="26"/>
          <w:lang w:val="es-SV"/>
        </w:rPr>
        <w:t xml:space="preserve">a) </w:t>
      </w:r>
      <w:r w:rsidRPr="001759D6">
        <w:rPr>
          <w:rFonts w:ascii="Arial" w:hAnsi="Arial" w:cs="Arial"/>
          <w:b/>
          <w:bCs/>
          <w:sz w:val="26"/>
          <w:szCs w:val="26"/>
        </w:rPr>
        <w:t>“LA CONTRATISTA</w:t>
      </w:r>
      <w:r w:rsidRPr="001759D6">
        <w:rPr>
          <w:rFonts w:ascii="Arial" w:hAnsi="Arial" w:cs="Arial"/>
          <w:iCs/>
          <w:spacing w:val="-2"/>
          <w:sz w:val="26"/>
          <w:szCs w:val="26"/>
          <w:lang w:val="es-SV"/>
        </w:rPr>
        <w:t>”</w:t>
      </w:r>
      <w:r w:rsidRPr="001759D6">
        <w:rPr>
          <w:rFonts w:ascii="Arial" w:hAnsi="Arial" w:cs="Arial"/>
          <w:sz w:val="26"/>
          <w:szCs w:val="26"/>
          <w:lang w:val="es-SV"/>
        </w:rPr>
        <w:t xml:space="preserve"> no rinda la Garantía de Cumplimiento de Contrato </w:t>
      </w:r>
      <w:r w:rsidRPr="001759D6">
        <w:rPr>
          <w:rFonts w:ascii="Arial" w:hAnsi="Arial" w:cs="Arial"/>
          <w:sz w:val="26"/>
          <w:szCs w:val="26"/>
          <w:lang w:val="es-SV"/>
        </w:rPr>
        <w:lastRenderedPageBreak/>
        <w:t xml:space="preserve">dentro del plazo estipulado en el presente Contrato; </w:t>
      </w:r>
      <w:r w:rsidRPr="001759D6">
        <w:rPr>
          <w:rFonts w:ascii="Arial" w:hAnsi="Arial" w:cs="Arial"/>
          <w:b/>
          <w:bCs/>
          <w:sz w:val="26"/>
          <w:szCs w:val="26"/>
          <w:lang w:val="es-SV"/>
        </w:rPr>
        <w:t xml:space="preserve">b) </w:t>
      </w:r>
      <w:r w:rsidRPr="001759D6">
        <w:rPr>
          <w:rFonts w:ascii="Arial" w:hAnsi="Arial" w:cs="Arial"/>
          <w:sz w:val="26"/>
          <w:szCs w:val="26"/>
          <w:lang w:val="es-SV"/>
        </w:rPr>
        <w:t xml:space="preserve">La mora de </w:t>
      </w:r>
      <w:r w:rsidRPr="001759D6">
        <w:rPr>
          <w:rFonts w:ascii="Arial" w:hAnsi="Arial" w:cs="Arial"/>
          <w:b/>
          <w:bCs/>
          <w:sz w:val="26"/>
          <w:szCs w:val="26"/>
        </w:rPr>
        <w:t>“LA CONTRATISTA</w:t>
      </w:r>
      <w:r w:rsidRPr="001759D6">
        <w:rPr>
          <w:rFonts w:ascii="Arial" w:hAnsi="Arial" w:cs="Arial"/>
          <w:iCs/>
          <w:spacing w:val="-2"/>
          <w:sz w:val="26"/>
          <w:szCs w:val="26"/>
          <w:lang w:val="es-SV"/>
        </w:rPr>
        <w:t>”</w:t>
      </w:r>
      <w:r w:rsidRPr="001759D6">
        <w:rPr>
          <w:rFonts w:ascii="Arial" w:hAnsi="Arial" w:cs="Arial"/>
          <w:sz w:val="26"/>
          <w:szCs w:val="26"/>
          <w:lang w:val="es-SV"/>
        </w:rPr>
        <w:t xml:space="preserve"> en el cumplimiento de los plazos de entrega o de cualquier otra obligación Contractual; </w:t>
      </w:r>
      <w:r w:rsidRPr="001759D6">
        <w:rPr>
          <w:rFonts w:ascii="Arial" w:hAnsi="Arial" w:cs="Arial"/>
          <w:b/>
          <w:bCs/>
          <w:sz w:val="26"/>
          <w:szCs w:val="26"/>
          <w:lang w:val="es-SV"/>
        </w:rPr>
        <w:t xml:space="preserve">c) </w:t>
      </w:r>
      <w:r w:rsidRPr="001759D6">
        <w:rPr>
          <w:rFonts w:ascii="Arial" w:hAnsi="Arial" w:cs="Arial"/>
          <w:b/>
          <w:bCs/>
          <w:sz w:val="26"/>
          <w:szCs w:val="26"/>
        </w:rPr>
        <w:t>“LA CONTRATISTA</w:t>
      </w:r>
      <w:r w:rsidRPr="001759D6">
        <w:rPr>
          <w:rFonts w:ascii="Arial" w:hAnsi="Arial" w:cs="Arial"/>
          <w:iCs/>
          <w:spacing w:val="-2"/>
          <w:sz w:val="26"/>
          <w:szCs w:val="26"/>
          <w:lang w:val="es-SV"/>
        </w:rPr>
        <w:t>”</w:t>
      </w:r>
      <w:r w:rsidRPr="001759D6">
        <w:rPr>
          <w:rFonts w:ascii="Arial" w:hAnsi="Arial" w:cs="Arial"/>
          <w:sz w:val="26"/>
          <w:szCs w:val="26"/>
          <w:lang w:val="es-SV"/>
        </w:rPr>
        <w:t xml:space="preserve"> entregue el suministro en inferior calidad a lo ofertado o no cumpla con las condiciones pactadas en este Contrato;  </w:t>
      </w:r>
      <w:r w:rsidRPr="001759D6">
        <w:rPr>
          <w:rFonts w:ascii="Arial" w:hAnsi="Arial" w:cs="Arial"/>
          <w:b/>
          <w:bCs/>
          <w:sz w:val="26"/>
          <w:szCs w:val="26"/>
          <w:lang w:val="es-SV"/>
        </w:rPr>
        <w:t>d)</w:t>
      </w:r>
      <w:r w:rsidRPr="001759D6">
        <w:rPr>
          <w:rFonts w:ascii="Arial" w:hAnsi="Arial" w:cs="Arial"/>
          <w:sz w:val="26"/>
          <w:szCs w:val="26"/>
          <w:lang w:val="es-SV"/>
        </w:rPr>
        <w:t xml:space="preserve"> Cuando </w:t>
      </w:r>
      <w:r w:rsidRPr="001759D6">
        <w:rPr>
          <w:rFonts w:ascii="Arial" w:hAnsi="Arial" w:cs="Arial"/>
          <w:b/>
          <w:bCs/>
          <w:sz w:val="26"/>
          <w:szCs w:val="26"/>
        </w:rPr>
        <w:t>“LA CONTRATISTA</w:t>
      </w:r>
      <w:r w:rsidRPr="001759D6">
        <w:rPr>
          <w:rFonts w:ascii="Arial" w:hAnsi="Arial" w:cs="Arial"/>
          <w:iCs/>
          <w:spacing w:val="-2"/>
          <w:sz w:val="26"/>
          <w:szCs w:val="26"/>
          <w:lang w:val="es-SV"/>
        </w:rPr>
        <w:t>”</w:t>
      </w:r>
      <w:r w:rsidRPr="001759D6">
        <w:rPr>
          <w:rFonts w:ascii="Arial" w:hAnsi="Arial" w:cs="Arial"/>
          <w:sz w:val="26"/>
          <w:szCs w:val="26"/>
          <w:lang w:val="es-SV"/>
        </w:rPr>
        <w:t>incumpla lo establecido en las bases de la Licitación, el presente Contrato; o cualquier disposición de la LACAP o el RELACAP.</w:t>
      </w:r>
    </w:p>
    <w:p w14:paraId="08B2B2B2" w14:textId="77777777" w:rsidR="001759D6" w:rsidRPr="001759D6" w:rsidRDefault="001759D6" w:rsidP="006514DF">
      <w:pPr>
        <w:tabs>
          <w:tab w:val="left" w:pos="1260"/>
        </w:tabs>
        <w:spacing w:line="360" w:lineRule="auto"/>
        <w:jc w:val="both"/>
        <w:rPr>
          <w:rFonts w:ascii="Arial" w:hAnsi="Arial" w:cs="Arial"/>
          <w:sz w:val="26"/>
          <w:szCs w:val="26"/>
          <w:lang w:val="es-SV"/>
        </w:rPr>
      </w:pPr>
    </w:p>
    <w:p w14:paraId="6B47142D" w14:textId="77777777" w:rsidR="006514DF" w:rsidRPr="001759D6" w:rsidRDefault="006514DF" w:rsidP="00A82913">
      <w:pPr>
        <w:tabs>
          <w:tab w:val="left" w:pos="1260"/>
        </w:tabs>
        <w:jc w:val="both"/>
        <w:rPr>
          <w:rFonts w:ascii="Arial" w:hAnsi="Arial" w:cs="Arial"/>
          <w:sz w:val="26"/>
          <w:szCs w:val="26"/>
          <w:lang w:val="es-SV"/>
        </w:rPr>
      </w:pPr>
    </w:p>
    <w:p w14:paraId="20DDE4E1" w14:textId="7FF56AD9" w:rsidR="006514DF" w:rsidRPr="001759D6" w:rsidRDefault="006514DF" w:rsidP="006514DF">
      <w:pPr>
        <w:tabs>
          <w:tab w:val="left" w:pos="1260"/>
        </w:tabs>
        <w:spacing w:line="360" w:lineRule="auto"/>
        <w:jc w:val="both"/>
        <w:rPr>
          <w:rFonts w:ascii="Arial" w:hAnsi="Arial" w:cs="Arial"/>
          <w:b/>
          <w:sz w:val="26"/>
          <w:szCs w:val="26"/>
          <w:u w:val="single"/>
          <w:lang w:val="es-SV"/>
        </w:rPr>
      </w:pPr>
      <w:r w:rsidRPr="001759D6">
        <w:rPr>
          <w:rFonts w:ascii="Arial" w:hAnsi="Arial" w:cs="Arial"/>
          <w:b/>
          <w:caps/>
          <w:sz w:val="26"/>
          <w:szCs w:val="26"/>
          <w:u w:val="single"/>
          <w:lang w:val="es-SV"/>
        </w:rPr>
        <w:t xml:space="preserve">CLAUSULA </w:t>
      </w:r>
      <w:r w:rsidR="00684306" w:rsidRPr="001759D6">
        <w:rPr>
          <w:rFonts w:ascii="Arial" w:hAnsi="Arial" w:cs="Arial"/>
          <w:b/>
          <w:caps/>
          <w:sz w:val="26"/>
          <w:szCs w:val="26"/>
          <w:u w:val="single"/>
          <w:lang w:val="es-SV"/>
        </w:rPr>
        <w:t>DECIMA OCTAVA</w:t>
      </w:r>
      <w:r w:rsidR="00DC7B2D" w:rsidRPr="001759D6">
        <w:rPr>
          <w:rFonts w:ascii="Arial" w:hAnsi="Arial" w:cs="Arial"/>
          <w:b/>
          <w:caps/>
          <w:sz w:val="26"/>
          <w:szCs w:val="26"/>
          <w:u w:val="single"/>
          <w:lang w:val="es-SV"/>
        </w:rPr>
        <w:t>. -</w:t>
      </w:r>
      <w:r w:rsidRPr="001759D6">
        <w:rPr>
          <w:rFonts w:ascii="Arial" w:hAnsi="Arial" w:cs="Arial"/>
          <w:b/>
          <w:caps/>
          <w:sz w:val="26"/>
          <w:szCs w:val="26"/>
          <w:u w:val="single"/>
          <w:lang w:val="es-SV"/>
        </w:rPr>
        <w:t xml:space="preserve"> </w:t>
      </w:r>
      <w:r w:rsidRPr="001759D6">
        <w:rPr>
          <w:rFonts w:ascii="Arial Narrow" w:eastAsia="Microsoft JhengHei" w:hAnsi="Arial Narrow" w:cs="Arial"/>
          <w:b/>
          <w:caps/>
          <w:sz w:val="26"/>
          <w:szCs w:val="26"/>
          <w:lang w:val="es-SV"/>
        </w:rPr>
        <w:t>Terminación Bilateral</w:t>
      </w:r>
      <w:r w:rsidRPr="001759D6">
        <w:rPr>
          <w:rFonts w:ascii="Arial Narrow" w:eastAsia="Microsoft JhengHei" w:hAnsi="Arial Narrow" w:cs="Arial"/>
          <w:b/>
          <w:sz w:val="26"/>
          <w:szCs w:val="26"/>
          <w:lang w:val="es-SV"/>
        </w:rPr>
        <w:t>:</w:t>
      </w:r>
    </w:p>
    <w:p w14:paraId="7BA2602E" w14:textId="4A7E18C0" w:rsidR="006514DF" w:rsidRPr="001759D6" w:rsidRDefault="006514DF" w:rsidP="006514DF">
      <w:pPr>
        <w:tabs>
          <w:tab w:val="left" w:pos="1260"/>
        </w:tabs>
        <w:spacing w:line="360" w:lineRule="auto"/>
        <w:jc w:val="both"/>
        <w:rPr>
          <w:rFonts w:ascii="Arial" w:hAnsi="Arial" w:cs="Arial"/>
          <w:sz w:val="26"/>
          <w:szCs w:val="26"/>
          <w:lang w:val="es-SV"/>
        </w:rPr>
      </w:pPr>
      <w:r w:rsidRPr="001759D6">
        <w:rPr>
          <w:rFonts w:ascii="Arial" w:hAnsi="Arial" w:cs="Arial"/>
          <w:sz w:val="26"/>
          <w:szCs w:val="26"/>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62885F88" w14:textId="77777777" w:rsidR="001759D6" w:rsidRPr="001759D6" w:rsidRDefault="001759D6" w:rsidP="006514DF">
      <w:pPr>
        <w:tabs>
          <w:tab w:val="left" w:pos="1260"/>
        </w:tabs>
        <w:spacing w:line="360" w:lineRule="auto"/>
        <w:jc w:val="both"/>
        <w:rPr>
          <w:rFonts w:ascii="Arial" w:hAnsi="Arial" w:cs="Arial"/>
          <w:sz w:val="26"/>
          <w:szCs w:val="26"/>
          <w:lang w:val="es-SV"/>
        </w:rPr>
      </w:pPr>
    </w:p>
    <w:p w14:paraId="1F50B9C0" w14:textId="77777777" w:rsidR="006514DF" w:rsidRPr="001759D6" w:rsidRDefault="006514DF" w:rsidP="006514DF">
      <w:pPr>
        <w:tabs>
          <w:tab w:val="left" w:pos="1260"/>
        </w:tabs>
        <w:jc w:val="both"/>
        <w:rPr>
          <w:rFonts w:ascii="Arial" w:hAnsi="Arial" w:cs="Arial"/>
          <w:sz w:val="26"/>
          <w:szCs w:val="26"/>
          <w:lang w:val="es-SV"/>
        </w:rPr>
      </w:pPr>
    </w:p>
    <w:p w14:paraId="18333BD6" w14:textId="48AC6DF3" w:rsidR="006C6FD2" w:rsidRPr="001759D6" w:rsidRDefault="00DC7B2D" w:rsidP="006514DF">
      <w:pPr>
        <w:tabs>
          <w:tab w:val="left" w:pos="1260"/>
        </w:tabs>
        <w:spacing w:line="360" w:lineRule="auto"/>
        <w:jc w:val="both"/>
        <w:rPr>
          <w:rFonts w:ascii="Arial" w:eastAsia="Microsoft JhengHei" w:hAnsi="Arial" w:cs="Arial"/>
          <w:b/>
          <w:bCs/>
          <w:caps/>
          <w:sz w:val="26"/>
          <w:szCs w:val="26"/>
          <w:u w:val="thick"/>
          <w:lang w:val="es-SV"/>
        </w:rPr>
      </w:pPr>
      <w:r w:rsidRPr="001759D6">
        <w:rPr>
          <w:rFonts w:ascii="Arial" w:hAnsi="Arial" w:cs="Arial"/>
          <w:b/>
          <w:caps/>
          <w:sz w:val="26"/>
          <w:szCs w:val="26"/>
          <w:u w:val="single"/>
          <w:lang w:val="es-SV"/>
        </w:rPr>
        <w:t xml:space="preserve">CLAUSULA </w:t>
      </w:r>
      <w:r w:rsidR="00684306" w:rsidRPr="001759D6">
        <w:rPr>
          <w:rFonts w:ascii="Arial" w:hAnsi="Arial" w:cs="Arial"/>
          <w:b/>
          <w:caps/>
          <w:sz w:val="26"/>
          <w:szCs w:val="26"/>
          <w:u w:val="single"/>
          <w:lang w:val="es-SV"/>
        </w:rPr>
        <w:t>DECIMA NOVENA</w:t>
      </w:r>
      <w:r w:rsidRPr="001759D6">
        <w:rPr>
          <w:rFonts w:ascii="Arial" w:hAnsi="Arial" w:cs="Arial"/>
          <w:b/>
          <w:bCs/>
          <w:caps/>
          <w:sz w:val="26"/>
          <w:szCs w:val="26"/>
          <w:lang w:val="es-SV"/>
        </w:rPr>
        <w:t>. -</w:t>
      </w:r>
      <w:r w:rsidR="006514DF" w:rsidRPr="001759D6">
        <w:rPr>
          <w:rFonts w:ascii="Arial" w:hAnsi="Arial" w:cs="Arial"/>
          <w:b/>
          <w:bCs/>
          <w:caps/>
          <w:sz w:val="26"/>
          <w:szCs w:val="26"/>
          <w:lang w:val="es-SV"/>
        </w:rPr>
        <w:t xml:space="preserve"> </w:t>
      </w:r>
      <w:r w:rsidR="006514DF" w:rsidRPr="001759D6">
        <w:rPr>
          <w:rFonts w:ascii="Arial Narrow" w:eastAsia="Microsoft JhengHei" w:hAnsi="Arial Narrow" w:cs="Arial"/>
          <w:b/>
          <w:bCs/>
          <w:caps/>
          <w:sz w:val="26"/>
          <w:szCs w:val="26"/>
          <w:lang w:val="es-SV"/>
        </w:rPr>
        <w:t>Solución de Conflictos y Jurisdicción</w:t>
      </w:r>
    </w:p>
    <w:p w14:paraId="76F2CA19" w14:textId="24C5BFD2" w:rsidR="006514DF" w:rsidRPr="001759D6" w:rsidRDefault="006514DF" w:rsidP="006514DF">
      <w:pPr>
        <w:tabs>
          <w:tab w:val="left" w:pos="1260"/>
        </w:tabs>
        <w:spacing w:line="360" w:lineRule="auto"/>
        <w:jc w:val="both"/>
        <w:rPr>
          <w:rFonts w:ascii="Arial" w:hAnsi="Arial" w:cs="Arial"/>
          <w:sz w:val="26"/>
          <w:szCs w:val="26"/>
          <w:lang w:val="es-SV"/>
        </w:rPr>
      </w:pPr>
      <w:r w:rsidRPr="001759D6">
        <w:rPr>
          <w:rFonts w:ascii="Arial" w:hAnsi="Arial" w:cs="Arial"/>
          <w:sz w:val="26"/>
          <w:szCs w:val="26"/>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1759D6">
        <w:rPr>
          <w:rFonts w:ascii="Arial" w:hAnsi="Arial" w:cs="Arial"/>
          <w:iCs/>
          <w:sz w:val="26"/>
          <w:szCs w:val="26"/>
          <w:lang w:val="es-SV"/>
        </w:rPr>
        <w:t>,</w:t>
      </w:r>
      <w:r w:rsidRPr="001759D6">
        <w:rPr>
          <w:rFonts w:ascii="Arial" w:hAnsi="Arial" w:cs="Arial"/>
          <w:sz w:val="26"/>
          <w:szCs w:val="26"/>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 como domicilio especial.</w:t>
      </w:r>
    </w:p>
    <w:p w14:paraId="515CA5D8" w14:textId="6A531F0A" w:rsidR="001759D6" w:rsidRDefault="001759D6" w:rsidP="006514DF">
      <w:pPr>
        <w:tabs>
          <w:tab w:val="left" w:pos="1260"/>
        </w:tabs>
        <w:spacing w:line="360" w:lineRule="auto"/>
        <w:jc w:val="both"/>
        <w:rPr>
          <w:rFonts w:ascii="Arial" w:hAnsi="Arial" w:cs="Arial"/>
          <w:lang w:val="es-SV"/>
        </w:rPr>
      </w:pPr>
    </w:p>
    <w:p w14:paraId="5B4008A2" w14:textId="77777777" w:rsidR="006514DF" w:rsidRPr="001759D6" w:rsidRDefault="006514DF" w:rsidP="006514DF">
      <w:pPr>
        <w:tabs>
          <w:tab w:val="left" w:pos="1260"/>
        </w:tabs>
        <w:jc w:val="both"/>
        <w:rPr>
          <w:rFonts w:ascii="Arial" w:hAnsi="Arial" w:cs="Arial"/>
          <w:sz w:val="22"/>
          <w:szCs w:val="22"/>
          <w:vertAlign w:val="superscript"/>
          <w:lang w:val="es-SV"/>
        </w:rPr>
      </w:pPr>
    </w:p>
    <w:p w14:paraId="429809E4" w14:textId="4B278530" w:rsidR="006514DF" w:rsidRPr="001759D6" w:rsidRDefault="00DC7B2D" w:rsidP="006514DF">
      <w:pPr>
        <w:tabs>
          <w:tab w:val="left" w:pos="-720"/>
          <w:tab w:val="left" w:pos="426"/>
        </w:tabs>
        <w:spacing w:line="360" w:lineRule="auto"/>
        <w:jc w:val="both"/>
        <w:rPr>
          <w:rFonts w:ascii="Arial" w:hAnsi="Arial" w:cs="Arial"/>
          <w:b/>
          <w:sz w:val="26"/>
          <w:szCs w:val="26"/>
          <w:lang w:val="es-SV"/>
        </w:rPr>
      </w:pPr>
      <w:r w:rsidRPr="001759D6">
        <w:rPr>
          <w:rFonts w:ascii="Arial" w:hAnsi="Arial" w:cs="Arial"/>
          <w:b/>
          <w:caps/>
          <w:sz w:val="26"/>
          <w:szCs w:val="26"/>
          <w:u w:val="single"/>
          <w:lang w:val="es-SV"/>
        </w:rPr>
        <w:t>CLAUSULA VIGESIMA. -</w:t>
      </w:r>
      <w:r w:rsidR="006514DF" w:rsidRPr="001759D6">
        <w:rPr>
          <w:rFonts w:ascii="Arial" w:hAnsi="Arial" w:cs="Arial"/>
          <w:b/>
          <w:caps/>
          <w:sz w:val="26"/>
          <w:szCs w:val="26"/>
          <w:u w:val="single"/>
          <w:lang w:val="es-SV"/>
        </w:rPr>
        <w:t xml:space="preserve"> </w:t>
      </w:r>
      <w:r w:rsidR="006514DF" w:rsidRPr="001759D6">
        <w:rPr>
          <w:rFonts w:ascii="Arial Narrow" w:eastAsia="Microsoft JhengHei" w:hAnsi="Arial Narrow" w:cs="Arial"/>
          <w:b/>
          <w:caps/>
          <w:sz w:val="26"/>
          <w:szCs w:val="26"/>
          <w:lang w:val="es-SV"/>
        </w:rPr>
        <w:t>Interpretación del Contrato:</w:t>
      </w:r>
    </w:p>
    <w:p w14:paraId="5DC03DE7" w14:textId="7E54BB01" w:rsidR="006514DF" w:rsidRPr="001759D6" w:rsidRDefault="006514DF" w:rsidP="006514DF">
      <w:pPr>
        <w:tabs>
          <w:tab w:val="left" w:pos="-720"/>
          <w:tab w:val="left" w:pos="426"/>
        </w:tabs>
        <w:spacing w:line="360" w:lineRule="auto"/>
        <w:jc w:val="both"/>
        <w:rPr>
          <w:rFonts w:ascii="Arial" w:hAnsi="Arial" w:cs="Arial"/>
          <w:sz w:val="26"/>
          <w:szCs w:val="26"/>
        </w:rPr>
      </w:pPr>
      <w:r w:rsidRPr="001759D6">
        <w:rPr>
          <w:rFonts w:ascii="Arial" w:hAnsi="Arial" w:cs="Arial"/>
          <w:sz w:val="26"/>
          <w:szCs w:val="26"/>
          <w:lang w:val="es-SV"/>
        </w:rPr>
        <w:lastRenderedPageBreak/>
        <w:t>“</w:t>
      </w:r>
      <w:r w:rsidRPr="001759D6">
        <w:rPr>
          <w:rFonts w:ascii="Arial" w:hAnsi="Arial" w:cs="Arial"/>
          <w:b/>
          <w:sz w:val="26"/>
          <w:szCs w:val="26"/>
          <w:lang w:val="es-SV" w:eastAsia="en-US"/>
        </w:rPr>
        <w:t xml:space="preserve">EL HOSPITAL” </w:t>
      </w:r>
      <w:r w:rsidRPr="001759D6">
        <w:rPr>
          <w:rFonts w:ascii="Arial" w:hAnsi="Arial" w:cs="Arial"/>
          <w:sz w:val="26"/>
          <w:szCs w:val="26"/>
        </w:rPr>
        <w:t xml:space="preserve">se reserva la facultad de interpretar el presente contrato, de conformidad a la </w:t>
      </w:r>
      <w:r w:rsidRPr="001759D6">
        <w:rPr>
          <w:rFonts w:ascii="Arial" w:hAnsi="Arial" w:cs="Arial"/>
          <w:b/>
          <w:sz w:val="26"/>
          <w:szCs w:val="26"/>
        </w:rPr>
        <w:t>Constitución</w:t>
      </w:r>
      <w:r w:rsidRPr="001759D6">
        <w:rPr>
          <w:rFonts w:ascii="Arial" w:hAnsi="Arial" w:cs="Arial"/>
          <w:sz w:val="26"/>
          <w:szCs w:val="26"/>
        </w:rPr>
        <w:t xml:space="preserve"> de la República, la</w:t>
      </w:r>
      <w:r w:rsidRPr="001759D6">
        <w:rPr>
          <w:rFonts w:ascii="Arial" w:hAnsi="Arial" w:cs="Arial"/>
          <w:b/>
          <w:sz w:val="26"/>
          <w:szCs w:val="26"/>
        </w:rPr>
        <w:t xml:space="preserve"> LACAP</w:t>
      </w:r>
      <w:r w:rsidRPr="001759D6">
        <w:rPr>
          <w:rFonts w:ascii="Arial" w:hAnsi="Arial" w:cs="Arial"/>
          <w:sz w:val="26"/>
          <w:szCs w:val="26"/>
        </w:rPr>
        <w:t xml:space="preserve">, el </w:t>
      </w:r>
      <w:r w:rsidRPr="001759D6">
        <w:rPr>
          <w:rFonts w:ascii="Arial" w:hAnsi="Arial" w:cs="Arial"/>
          <w:b/>
          <w:sz w:val="26"/>
          <w:szCs w:val="26"/>
        </w:rPr>
        <w:t>RELACAP</w:t>
      </w:r>
      <w:r w:rsidRPr="001759D6">
        <w:rPr>
          <w:rFonts w:ascii="Arial" w:hAnsi="Arial" w:cs="Arial"/>
          <w:sz w:val="26"/>
          <w:szCs w:val="26"/>
        </w:rPr>
        <w:t xml:space="preserve">, </w:t>
      </w:r>
      <w:r w:rsidRPr="001759D6">
        <w:rPr>
          <w:rFonts w:ascii="Arial" w:hAnsi="Arial" w:cs="Arial"/>
          <w:b/>
          <w:sz w:val="26"/>
          <w:szCs w:val="26"/>
        </w:rPr>
        <w:t>demás legislación aplicable</w:t>
      </w:r>
      <w:r w:rsidRPr="001759D6">
        <w:rPr>
          <w:rFonts w:ascii="Arial" w:hAnsi="Arial" w:cs="Arial"/>
          <w:sz w:val="26"/>
          <w:szCs w:val="26"/>
        </w:rPr>
        <w:t>, y los Principios Generales del Derecho Administrativo y de la forma que más convenga a los intereses del “</w:t>
      </w:r>
      <w:r w:rsidRPr="001759D6">
        <w:rPr>
          <w:rFonts w:ascii="Arial" w:hAnsi="Arial" w:cs="Arial"/>
          <w:b/>
          <w:sz w:val="26"/>
          <w:szCs w:val="26"/>
        </w:rPr>
        <w:t>HOSPITAL”,</w:t>
      </w:r>
      <w:r w:rsidRPr="001759D6">
        <w:rPr>
          <w:rFonts w:ascii="Arial" w:hAnsi="Arial" w:cs="Arial"/>
          <w:sz w:val="26"/>
          <w:szCs w:val="26"/>
        </w:rPr>
        <w:t xml:space="preserve"> con respecto a la prestación objeto del presente instrumento, pudiendo en tal caso girar por escrito las instrucciones que se consideren convenientes. “</w:t>
      </w:r>
      <w:r w:rsidRPr="001759D6">
        <w:rPr>
          <w:rFonts w:ascii="Arial" w:hAnsi="Arial" w:cs="Arial"/>
          <w:b/>
          <w:sz w:val="26"/>
          <w:szCs w:val="26"/>
        </w:rPr>
        <w:t>LA CONTRATISTA”</w:t>
      </w:r>
      <w:r w:rsidRPr="001759D6">
        <w:rPr>
          <w:rFonts w:ascii="Arial" w:hAnsi="Arial" w:cs="Arial"/>
          <w:sz w:val="26"/>
          <w:szCs w:val="26"/>
        </w:rPr>
        <w:t xml:space="preserve"> acepta tal disposición y se obliga a </w:t>
      </w:r>
      <w:r w:rsidR="00DC7B2D" w:rsidRPr="001759D6">
        <w:rPr>
          <w:rFonts w:ascii="Arial" w:hAnsi="Arial" w:cs="Arial"/>
          <w:sz w:val="26"/>
          <w:szCs w:val="26"/>
        </w:rPr>
        <w:t>dar cumplimiento</w:t>
      </w:r>
      <w:r w:rsidRPr="001759D6">
        <w:rPr>
          <w:rFonts w:ascii="Arial" w:hAnsi="Arial" w:cs="Arial"/>
          <w:sz w:val="26"/>
          <w:szCs w:val="26"/>
        </w:rPr>
        <w:t xml:space="preserve"> a las instrucciones que dicte EL HOSPITAL.</w:t>
      </w:r>
    </w:p>
    <w:p w14:paraId="13970D40" w14:textId="11248FA5" w:rsidR="006456D1" w:rsidRPr="001759D6" w:rsidRDefault="006456D1" w:rsidP="00C560B6">
      <w:pPr>
        <w:tabs>
          <w:tab w:val="left" w:pos="-720"/>
          <w:tab w:val="left" w:pos="426"/>
        </w:tabs>
        <w:jc w:val="both"/>
        <w:rPr>
          <w:rFonts w:ascii="Arial" w:hAnsi="Arial" w:cs="Arial"/>
          <w:sz w:val="26"/>
          <w:szCs w:val="26"/>
        </w:rPr>
      </w:pPr>
    </w:p>
    <w:p w14:paraId="42A768F6" w14:textId="77777777" w:rsidR="001759D6" w:rsidRPr="001759D6" w:rsidRDefault="001759D6" w:rsidP="00C560B6">
      <w:pPr>
        <w:tabs>
          <w:tab w:val="left" w:pos="-720"/>
          <w:tab w:val="left" w:pos="426"/>
        </w:tabs>
        <w:jc w:val="both"/>
        <w:rPr>
          <w:rFonts w:ascii="Arial" w:hAnsi="Arial" w:cs="Arial"/>
          <w:sz w:val="26"/>
          <w:szCs w:val="26"/>
        </w:rPr>
      </w:pPr>
    </w:p>
    <w:p w14:paraId="1497B24E" w14:textId="6FAB8FC3" w:rsidR="006514DF" w:rsidRPr="001759D6" w:rsidRDefault="00DC7B2D" w:rsidP="00ED096E">
      <w:pPr>
        <w:tabs>
          <w:tab w:val="left" w:pos="1260"/>
        </w:tabs>
        <w:spacing w:line="360" w:lineRule="auto"/>
        <w:jc w:val="both"/>
        <w:rPr>
          <w:rFonts w:ascii="Arial" w:hAnsi="Arial" w:cs="Arial"/>
          <w:b/>
          <w:sz w:val="26"/>
          <w:szCs w:val="26"/>
          <w:u w:val="single"/>
          <w:lang w:val="es-SV"/>
        </w:rPr>
      </w:pPr>
      <w:r w:rsidRPr="001759D6">
        <w:rPr>
          <w:rFonts w:ascii="Arial" w:hAnsi="Arial" w:cs="Arial"/>
          <w:b/>
          <w:caps/>
          <w:sz w:val="26"/>
          <w:szCs w:val="26"/>
          <w:u w:val="single"/>
          <w:lang w:val="es-SV"/>
        </w:rPr>
        <w:t>CLAUSULA VIGESIMA</w:t>
      </w:r>
      <w:r w:rsidR="006514DF" w:rsidRPr="001759D6">
        <w:rPr>
          <w:rFonts w:ascii="Arial" w:hAnsi="Arial" w:cs="Arial"/>
          <w:b/>
          <w:caps/>
          <w:sz w:val="26"/>
          <w:szCs w:val="26"/>
          <w:u w:val="single"/>
          <w:lang w:val="es-SV"/>
        </w:rPr>
        <w:t xml:space="preserve"> </w:t>
      </w:r>
      <w:r w:rsidR="00684306" w:rsidRPr="001759D6">
        <w:rPr>
          <w:rFonts w:ascii="Arial" w:hAnsi="Arial" w:cs="Arial"/>
          <w:b/>
          <w:caps/>
          <w:sz w:val="26"/>
          <w:szCs w:val="26"/>
          <w:u w:val="single"/>
          <w:lang w:val="es-SV"/>
        </w:rPr>
        <w:t>PRIMERA</w:t>
      </w:r>
      <w:r w:rsidRPr="001759D6">
        <w:rPr>
          <w:rFonts w:ascii="Arial" w:hAnsi="Arial" w:cs="Arial"/>
          <w:b/>
          <w:caps/>
          <w:sz w:val="26"/>
          <w:szCs w:val="26"/>
          <w:lang w:val="es-SV"/>
        </w:rPr>
        <w:t>. -</w:t>
      </w:r>
      <w:r w:rsidR="006514DF" w:rsidRPr="001759D6">
        <w:rPr>
          <w:rFonts w:ascii="Arial" w:hAnsi="Arial" w:cs="Arial"/>
          <w:b/>
          <w:caps/>
          <w:sz w:val="26"/>
          <w:szCs w:val="26"/>
          <w:lang w:val="es-SV"/>
        </w:rPr>
        <w:t xml:space="preserve"> </w:t>
      </w:r>
      <w:r w:rsidR="006514DF" w:rsidRPr="001759D6">
        <w:rPr>
          <w:rFonts w:ascii="Arial Narrow" w:eastAsia="Microsoft JhengHei" w:hAnsi="Arial Narrow" w:cs="Arial"/>
          <w:b/>
          <w:caps/>
          <w:sz w:val="26"/>
          <w:szCs w:val="26"/>
          <w:lang w:val="es-SV"/>
        </w:rPr>
        <w:t>Legislación Aplicable:</w:t>
      </w:r>
    </w:p>
    <w:p w14:paraId="46B19952" w14:textId="73075F5E" w:rsidR="00F565BE" w:rsidRPr="001759D6" w:rsidRDefault="006514DF" w:rsidP="006514DF">
      <w:pPr>
        <w:tabs>
          <w:tab w:val="left" w:pos="1260"/>
        </w:tabs>
        <w:spacing w:line="360" w:lineRule="auto"/>
        <w:jc w:val="both"/>
        <w:rPr>
          <w:rFonts w:ascii="Arial" w:hAnsi="Arial" w:cs="Arial"/>
          <w:sz w:val="26"/>
          <w:szCs w:val="26"/>
        </w:rPr>
      </w:pPr>
      <w:r w:rsidRPr="001759D6">
        <w:rPr>
          <w:rFonts w:ascii="Arial" w:hAnsi="Arial" w:cs="Arial"/>
          <w:sz w:val="26"/>
          <w:szCs w:val="26"/>
        </w:rPr>
        <w:t>El presente contrato queda sometido en todo a la LACAP</w:t>
      </w:r>
      <w:r w:rsidRPr="001759D6">
        <w:rPr>
          <w:rFonts w:ascii="Arial" w:hAnsi="Arial" w:cs="Arial"/>
          <w:iCs/>
          <w:sz w:val="26"/>
          <w:szCs w:val="26"/>
          <w:lang w:val="es-SV"/>
        </w:rPr>
        <w:t xml:space="preserve">, el Reglamento de la </w:t>
      </w:r>
      <w:r w:rsidRPr="001759D6">
        <w:rPr>
          <w:rFonts w:ascii="Arial" w:hAnsi="Arial" w:cs="Arial"/>
          <w:sz w:val="26"/>
          <w:szCs w:val="26"/>
        </w:rPr>
        <w:t>LACAP, la Constitución, y en forma subsidiaria a las Leyes de la República de El Salvador, aplicables a este contrato.</w:t>
      </w:r>
    </w:p>
    <w:p w14:paraId="7CE28A36" w14:textId="77777777" w:rsidR="00F565BE" w:rsidRPr="001759D6" w:rsidRDefault="00F565BE" w:rsidP="00C560B6">
      <w:pPr>
        <w:tabs>
          <w:tab w:val="left" w:pos="1260"/>
        </w:tabs>
        <w:jc w:val="both"/>
        <w:rPr>
          <w:rFonts w:asciiTheme="minorHAnsi" w:hAnsiTheme="minorHAnsi" w:cs="Arial"/>
          <w:sz w:val="26"/>
          <w:szCs w:val="26"/>
        </w:rPr>
      </w:pPr>
    </w:p>
    <w:p w14:paraId="0A655F08" w14:textId="734BF660" w:rsidR="006C6FD2" w:rsidRPr="001759D6" w:rsidRDefault="006C6FD2" w:rsidP="006C6FD2">
      <w:pPr>
        <w:spacing w:line="360" w:lineRule="auto"/>
        <w:jc w:val="both"/>
        <w:rPr>
          <w:rFonts w:ascii="Arial" w:hAnsi="Arial" w:cs="Arial"/>
          <w:sz w:val="26"/>
          <w:szCs w:val="26"/>
          <w:lang w:eastAsia="en-US"/>
        </w:rPr>
      </w:pPr>
      <w:r w:rsidRPr="001759D6">
        <w:rPr>
          <w:rFonts w:ascii="Arial" w:hAnsi="Arial" w:cs="Arial"/>
          <w:b/>
          <w:sz w:val="26"/>
          <w:szCs w:val="26"/>
          <w:u w:val="single"/>
          <w:lang w:val="es-MX" w:eastAsia="en-US"/>
        </w:rPr>
        <w:t>CLÁUSULA VIGESIMA SE</w:t>
      </w:r>
      <w:r w:rsidR="00684306" w:rsidRPr="001759D6">
        <w:rPr>
          <w:rFonts w:ascii="Arial" w:hAnsi="Arial" w:cs="Arial"/>
          <w:b/>
          <w:sz w:val="26"/>
          <w:szCs w:val="26"/>
          <w:u w:val="single"/>
          <w:lang w:val="es-MX" w:eastAsia="en-US"/>
        </w:rPr>
        <w:t>GUNDA</w:t>
      </w:r>
      <w:r w:rsidRPr="001759D6">
        <w:rPr>
          <w:rFonts w:ascii="Arial" w:hAnsi="Arial" w:cs="Arial"/>
          <w:b/>
          <w:sz w:val="26"/>
          <w:szCs w:val="26"/>
          <w:lang w:val="es-MX" w:eastAsia="en-US"/>
        </w:rPr>
        <w:t xml:space="preserve">: </w:t>
      </w:r>
      <w:r w:rsidRPr="001759D6">
        <w:rPr>
          <w:rFonts w:ascii="Arial Narrow" w:hAnsi="Arial Narrow" w:cs="Arial"/>
          <w:b/>
          <w:sz w:val="26"/>
          <w:szCs w:val="26"/>
          <w:lang w:val="es-MX" w:eastAsia="en-US"/>
        </w:rPr>
        <w:t>NOTIFICACIONES Y COMUNICACIONES</w:t>
      </w:r>
      <w:r w:rsidRPr="001759D6">
        <w:rPr>
          <w:rFonts w:ascii="Arial Narrow" w:hAnsi="Arial Narrow" w:cs="Arial"/>
          <w:b/>
          <w:i/>
          <w:iCs/>
          <w:sz w:val="26"/>
          <w:szCs w:val="26"/>
          <w:lang w:val="es-MX" w:eastAsia="en-US"/>
        </w:rPr>
        <w:t>.</w:t>
      </w:r>
    </w:p>
    <w:p w14:paraId="0A302B60" w14:textId="12B8EB9E" w:rsidR="006514DF" w:rsidRPr="001759D6" w:rsidRDefault="006C6FD2" w:rsidP="007659DB">
      <w:pPr>
        <w:spacing w:line="360" w:lineRule="auto"/>
        <w:jc w:val="both"/>
        <w:rPr>
          <w:rFonts w:ascii="Arial" w:hAnsi="Arial" w:cs="Arial"/>
          <w:b/>
          <w:bCs/>
          <w:sz w:val="26"/>
          <w:szCs w:val="26"/>
          <w:lang w:val="es-SV"/>
        </w:rPr>
      </w:pPr>
      <w:r w:rsidRPr="001759D6">
        <w:rPr>
          <w:rFonts w:ascii="Arial" w:hAnsi="Arial" w:cs="Arial"/>
          <w:sz w:val="26"/>
          <w:szCs w:val="26"/>
          <w:lang w:val="es-MX" w:eastAsia="en-US"/>
        </w:rPr>
        <w:t xml:space="preserve">El </w:t>
      </w:r>
      <w:r w:rsidRPr="001759D6">
        <w:rPr>
          <w:rFonts w:ascii="Arial" w:hAnsi="Arial" w:cs="Arial"/>
          <w:b/>
          <w:sz w:val="26"/>
          <w:szCs w:val="26"/>
          <w:lang w:eastAsia="en-US"/>
        </w:rPr>
        <w:t>HOSPITAL NACIONAL DR. JORGE MAZZINI V., SONSONATE</w:t>
      </w:r>
      <w:r w:rsidRPr="001759D6">
        <w:rPr>
          <w:rFonts w:ascii="Arial" w:hAnsi="Arial" w:cs="Arial"/>
          <w:sz w:val="26"/>
          <w:szCs w:val="26"/>
          <w:lang w:eastAsia="en-US"/>
        </w:rPr>
        <w:t xml:space="preserve">, </w:t>
      </w:r>
      <w:r w:rsidRPr="001759D6">
        <w:rPr>
          <w:rFonts w:ascii="Arial" w:hAnsi="Arial" w:cs="Arial"/>
          <w:sz w:val="26"/>
          <w:szCs w:val="26"/>
          <w:lang w:val="es-MX" w:eastAsia="en-US"/>
        </w:rPr>
        <w:t>señala como lugar para recibir notificaciones la dirección</w:t>
      </w:r>
      <w:r w:rsidRPr="001759D6">
        <w:rPr>
          <w:rFonts w:ascii="Arial" w:hAnsi="Arial" w:cs="Arial"/>
          <w:sz w:val="26"/>
          <w:szCs w:val="26"/>
          <w:lang w:val="es-SV" w:eastAsia="en-US"/>
        </w:rPr>
        <w:t>:</w:t>
      </w:r>
      <w:r w:rsidRPr="001759D6">
        <w:rPr>
          <w:rFonts w:ascii="Arial" w:hAnsi="Arial" w:cs="Arial"/>
          <w:sz w:val="26"/>
          <w:szCs w:val="26"/>
          <w:lang w:val="es-SV"/>
        </w:rPr>
        <w:t xml:space="preserve"> Calle Alberto Masferrer Poniente No. 3-1, Ciudad de </w:t>
      </w:r>
      <w:r w:rsidR="001759D6" w:rsidRPr="001759D6">
        <w:rPr>
          <w:rFonts w:ascii="Arial" w:hAnsi="Arial" w:cs="Arial"/>
          <w:sz w:val="26"/>
          <w:szCs w:val="26"/>
          <w:lang w:val="es-SV"/>
        </w:rPr>
        <w:t xml:space="preserve">Sonsonate, </w:t>
      </w:r>
      <w:proofErr w:type="spellStart"/>
      <w:r w:rsidR="001759D6" w:rsidRPr="001759D6">
        <w:rPr>
          <w:rFonts w:ascii="Arial" w:hAnsi="Arial" w:cs="Arial"/>
          <w:sz w:val="26"/>
          <w:szCs w:val="26"/>
          <w:lang w:val="es-SV"/>
        </w:rPr>
        <w:t>Telefono</w:t>
      </w:r>
      <w:proofErr w:type="spellEnd"/>
      <w:r w:rsidR="001759D6" w:rsidRPr="001759D6">
        <w:rPr>
          <w:rFonts w:ascii="Arial" w:hAnsi="Arial" w:cs="Arial"/>
          <w:sz w:val="26"/>
          <w:szCs w:val="26"/>
          <w:lang w:val="es-SV"/>
        </w:rPr>
        <w:t xml:space="preserve"> 2891-6508; y LA CONTRATISTA señala para el mismo efecto la siguiente </w:t>
      </w:r>
      <w:proofErr w:type="spellStart"/>
      <w:r w:rsidR="001759D6" w:rsidRPr="001759D6">
        <w:rPr>
          <w:rFonts w:ascii="Arial" w:hAnsi="Arial" w:cs="Arial"/>
          <w:sz w:val="26"/>
          <w:szCs w:val="26"/>
          <w:lang w:val="es-SV"/>
        </w:rPr>
        <w:t>direcciòn</w:t>
      </w:r>
      <w:proofErr w:type="spellEnd"/>
      <w:r w:rsidR="001759D6" w:rsidRPr="001759D6">
        <w:rPr>
          <w:rFonts w:ascii="Arial" w:hAnsi="Arial" w:cs="Arial"/>
          <w:sz w:val="26"/>
          <w:szCs w:val="26"/>
          <w:lang w:val="es-SV"/>
        </w:rPr>
        <w:t xml:space="preserve">: </w:t>
      </w:r>
      <w:r w:rsidR="001759D6" w:rsidRPr="001759D6">
        <w:rPr>
          <w:rFonts w:ascii="Arial" w:hAnsi="Arial" w:cs="Arial"/>
          <w:b/>
          <w:bCs/>
          <w:sz w:val="26"/>
          <w:szCs w:val="26"/>
          <w:lang w:val="es-SV"/>
        </w:rPr>
        <w:t xml:space="preserve">Pasaje Francisco </w:t>
      </w:r>
      <w:proofErr w:type="spellStart"/>
      <w:r w:rsidR="001759D6" w:rsidRPr="001759D6">
        <w:rPr>
          <w:rFonts w:ascii="Arial" w:hAnsi="Arial" w:cs="Arial"/>
          <w:b/>
          <w:bCs/>
          <w:sz w:val="26"/>
          <w:szCs w:val="26"/>
          <w:lang w:val="es-SV"/>
        </w:rPr>
        <w:t>Chacòn</w:t>
      </w:r>
      <w:proofErr w:type="spellEnd"/>
      <w:r w:rsidR="001759D6" w:rsidRPr="001759D6">
        <w:rPr>
          <w:rFonts w:ascii="Arial" w:hAnsi="Arial" w:cs="Arial"/>
          <w:b/>
          <w:bCs/>
          <w:sz w:val="26"/>
          <w:szCs w:val="26"/>
          <w:lang w:val="es-SV"/>
        </w:rPr>
        <w:t xml:space="preserve">, Barrio El </w:t>
      </w:r>
      <w:proofErr w:type="spellStart"/>
      <w:r w:rsidR="001759D6" w:rsidRPr="001759D6">
        <w:rPr>
          <w:rFonts w:ascii="Arial" w:hAnsi="Arial" w:cs="Arial"/>
          <w:b/>
          <w:bCs/>
          <w:sz w:val="26"/>
          <w:szCs w:val="26"/>
          <w:lang w:val="es-SV"/>
        </w:rPr>
        <w:t>Angel</w:t>
      </w:r>
      <w:proofErr w:type="spellEnd"/>
      <w:r w:rsidR="001759D6" w:rsidRPr="001759D6">
        <w:rPr>
          <w:rFonts w:ascii="Arial" w:hAnsi="Arial" w:cs="Arial"/>
          <w:b/>
          <w:bCs/>
          <w:sz w:val="26"/>
          <w:szCs w:val="26"/>
          <w:lang w:val="es-SV"/>
        </w:rPr>
        <w:t xml:space="preserve">, Sonsonate. </w:t>
      </w:r>
      <w:proofErr w:type="spellStart"/>
      <w:r w:rsidR="001759D6" w:rsidRPr="001759D6">
        <w:rPr>
          <w:rFonts w:ascii="Arial" w:hAnsi="Arial" w:cs="Arial"/>
          <w:b/>
          <w:bCs/>
          <w:sz w:val="26"/>
          <w:szCs w:val="26"/>
          <w:lang w:val="es-SV"/>
        </w:rPr>
        <w:t>Telefono</w:t>
      </w:r>
      <w:proofErr w:type="spellEnd"/>
      <w:r w:rsidR="001759D6" w:rsidRPr="001759D6">
        <w:rPr>
          <w:rFonts w:ascii="Arial" w:hAnsi="Arial" w:cs="Arial"/>
          <w:b/>
          <w:bCs/>
          <w:sz w:val="26"/>
          <w:szCs w:val="26"/>
          <w:lang w:val="es-SV"/>
        </w:rPr>
        <w:t>: 2451-2444</w:t>
      </w:r>
    </w:p>
    <w:p w14:paraId="7EC3CA5E" w14:textId="38376EC3" w:rsidR="001759D6" w:rsidRPr="001759D6" w:rsidRDefault="001759D6" w:rsidP="007659DB">
      <w:pPr>
        <w:spacing w:line="360" w:lineRule="auto"/>
        <w:jc w:val="both"/>
        <w:rPr>
          <w:rFonts w:ascii="Arial" w:hAnsi="Arial" w:cs="Arial"/>
          <w:b/>
          <w:bCs/>
          <w:sz w:val="26"/>
          <w:szCs w:val="26"/>
          <w:lang w:val="es-SV"/>
        </w:rPr>
      </w:pPr>
    </w:p>
    <w:p w14:paraId="41A0F6FF" w14:textId="08E9D6A1" w:rsidR="001759D6" w:rsidRPr="00E95A97" w:rsidRDefault="001759D6" w:rsidP="007659DB">
      <w:pPr>
        <w:spacing w:line="360" w:lineRule="auto"/>
        <w:jc w:val="both"/>
        <w:rPr>
          <w:rFonts w:ascii="Arial" w:hAnsi="Arial" w:cs="Arial"/>
          <w:b/>
          <w:bCs/>
          <w:spacing w:val="-2"/>
          <w:sz w:val="28"/>
          <w:szCs w:val="28"/>
          <w:lang w:val="es-ES_tradnl" w:eastAsia="en-US"/>
        </w:rPr>
      </w:pPr>
      <w:r w:rsidRPr="001759D6">
        <w:rPr>
          <w:rFonts w:ascii="Arial" w:hAnsi="Arial" w:cs="Arial"/>
          <w:b/>
          <w:bCs/>
          <w:noProof/>
          <w:spacing w:val="-2"/>
          <w:sz w:val="28"/>
          <w:szCs w:val="28"/>
          <w:lang w:val="es-ES_tradnl" w:eastAsia="en-US"/>
        </w:rPr>
        <w:lastRenderedPageBreak/>
        <w:drawing>
          <wp:inline distT="0" distB="0" distL="0" distR="0" wp14:anchorId="1FC3DBAC" wp14:editId="7CCC857D">
            <wp:extent cx="6905625" cy="7762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7762875"/>
                    </a:xfrm>
                    <a:prstGeom prst="rect">
                      <a:avLst/>
                    </a:prstGeom>
                    <a:noFill/>
                    <a:ln>
                      <a:noFill/>
                    </a:ln>
                  </pic:spPr>
                </pic:pic>
              </a:graphicData>
            </a:graphic>
          </wp:inline>
        </w:drawing>
      </w:r>
      <w:bookmarkStart w:id="6" w:name="_GoBack"/>
      <w:bookmarkEnd w:id="6"/>
    </w:p>
    <w:sectPr w:rsidR="001759D6" w:rsidRPr="00E95A97" w:rsidSect="0083042D">
      <w:headerReference w:type="default" r:id="rId9"/>
      <w:footerReference w:type="default" r:id="rId10"/>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9B764" w14:textId="77777777" w:rsidR="00CE34F7" w:rsidRDefault="00CE34F7" w:rsidP="001700E0">
      <w:r>
        <w:separator/>
      </w:r>
    </w:p>
  </w:endnote>
  <w:endnote w:type="continuationSeparator" w:id="0">
    <w:p w14:paraId="7B7F0E8D" w14:textId="77777777" w:rsidR="00CE34F7" w:rsidRDefault="00CE34F7"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7659DB" w:rsidRDefault="007659DB">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7659DB" w:rsidRDefault="007659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3399C" w14:textId="77777777" w:rsidR="00CE34F7" w:rsidRDefault="00CE34F7" w:rsidP="001700E0">
      <w:r>
        <w:separator/>
      </w:r>
    </w:p>
  </w:footnote>
  <w:footnote w:type="continuationSeparator" w:id="0">
    <w:p w14:paraId="1D7220E8" w14:textId="77777777" w:rsidR="00CE34F7" w:rsidRDefault="00CE34F7"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08017A2E" w:rsidR="007659DB" w:rsidRDefault="007659DB">
    <w:pPr>
      <w:pStyle w:val="Encabezado"/>
    </w:pPr>
    <w:r>
      <w:rPr>
        <w:noProof/>
      </w:rPr>
      <mc:AlternateContent>
        <mc:Choice Requires="wps">
          <w:drawing>
            <wp:anchor distT="0" distB="0" distL="114300" distR="114300" simplePos="0" relativeHeight="251661312" behindDoc="0" locked="0" layoutInCell="1" allowOverlap="1" wp14:anchorId="457743B6" wp14:editId="165CFA78">
              <wp:simplePos x="0" y="0"/>
              <wp:positionH relativeFrom="column">
                <wp:posOffset>3417570</wp:posOffset>
              </wp:positionH>
              <wp:positionV relativeFrom="paragraph">
                <wp:posOffset>170180</wp:posOffset>
              </wp:positionV>
              <wp:extent cx="2468880" cy="236855"/>
              <wp:effectExtent l="13335" t="10795" r="13335" b="9525"/>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8880" cy="236855"/>
                      </a:xfrm>
                      <a:prstGeom prst="rect">
                        <a:avLst/>
                      </a:prstGeom>
                      <a:extLst>
                        <a:ext uri="{AF507438-7753-43E0-B8FC-AC1667EBCBE1}">
                          <a14:hiddenEffects xmlns:a14="http://schemas.microsoft.com/office/drawing/2010/main">
                            <a:effectLst/>
                          </a14:hiddenEffects>
                        </a:ext>
                      </a:extLst>
                    </wps:spPr>
                    <wps:txbx>
                      <w:txbxContent>
                        <w:p w14:paraId="07FCFEC4" w14:textId="77777777" w:rsidR="007659DB" w:rsidRDefault="007659DB" w:rsidP="00BC161C">
                          <w:pPr>
                            <w:jc w:val="center"/>
                          </w:pPr>
                          <w:r>
                            <w:rPr>
                              <w:rFonts w:ascii="Arial Narrow" w:hAnsi="Arial Narrow"/>
                              <w:color w:val="000000" w:themeColor="text1"/>
                              <w:sz w:val="40"/>
                              <w:szCs w:val="40"/>
                              <w14:textOutline w14:w="9525" w14:cap="flat" w14:cmpd="sng" w14:algn="ctr">
                                <w14:solidFill>
                                  <w14:srgbClr w14:val="000000"/>
                                </w14:solidFill>
                                <w14:prstDash w14:val="solid"/>
                                <w14:miter w14:lim="100000"/>
                              </w14:textOutline>
                            </w:rPr>
                            <w:t>(Contrato Accesorio)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57743B6" id="_x0000_t202" coordsize="21600,21600" o:spt="202" path="m,l,21600r21600,l21600,xe">
              <v:stroke joinstyle="miter"/>
              <v:path gradientshapeok="t" o:connecttype="rect"/>
            </v:shapetype>
            <v:shape id="WordArt 1" o:spid="_x0000_s1029" type="#_x0000_t202" style="position:absolute;margin-left:269.1pt;margin-top:13.4pt;width:194.4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" filled="f" stroked="f">
              <o:lock v:ext="edit" shapetype="t"/>
              <v:textbox style="mso-fit-shape-to-text:t">
                <w:txbxContent>
                  <w:p w14:paraId="07FCFEC4" w14:textId="77777777" w:rsidR="007659DB" w:rsidRDefault="007659DB" w:rsidP="00BC161C">
                    <w:pPr>
                      <w:jc w:val="center"/>
                    </w:pPr>
                    <w:r>
                      <w:rPr>
                        <w:rFonts w:ascii="Arial Narrow" w:hAnsi="Arial Narrow"/>
                        <w:color w:val="000000" w:themeColor="text1"/>
                        <w:sz w:val="40"/>
                        <w:szCs w:val="40"/>
                        <w14:textOutline w14:w="9525" w14:cap="flat" w14:cmpd="sng" w14:algn="ctr">
                          <w14:solidFill>
                            <w14:srgbClr w14:val="000000"/>
                          </w14:solidFill>
                          <w14:prstDash w14:val="solid"/>
                          <w14:miter w14:lim="100000"/>
                        </w14:textOutline>
                      </w:rPr>
                      <w:t>(Contrato Accesorio)</w:t>
                    </w:r>
                  </w:p>
                </w:txbxContent>
              </v:textbox>
              <w10:wrap type="square"/>
            </v:shape>
          </w:pict>
        </mc:Fallback>
      </mc:AlternateContent>
    </w:r>
    <w:r>
      <w:rPr>
        <w:noProof/>
      </w:rPr>
      <w:drawing>
        <wp:anchor distT="0" distB="0" distL="114300" distR="114300" simplePos="0" relativeHeight="251659264" behindDoc="0" locked="0" layoutInCell="1" allowOverlap="1" wp14:anchorId="6A9BB1B2" wp14:editId="5EB2676E">
          <wp:simplePos x="0" y="0"/>
          <wp:positionH relativeFrom="column">
            <wp:posOffset>2573965</wp:posOffset>
          </wp:positionH>
          <wp:positionV relativeFrom="paragraph">
            <wp:posOffset>-108851</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7216"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C4144D"/>
    <w:multiLevelType w:val="hybridMultilevel"/>
    <w:tmpl w:val="F998E82E"/>
    <w:lvl w:ilvl="0" w:tplc="235E4B1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1A1C97"/>
    <w:multiLevelType w:val="hybridMultilevel"/>
    <w:tmpl w:val="EC10E080"/>
    <w:lvl w:ilvl="0" w:tplc="4EFA4D7C">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0E88381D"/>
    <w:multiLevelType w:val="hybridMultilevel"/>
    <w:tmpl w:val="34DE7A86"/>
    <w:lvl w:ilvl="0" w:tplc="E4985E04">
      <w:start w:val="1"/>
      <w:numFmt w:val="upperRoman"/>
      <w:lvlText w:val="%1."/>
      <w:lvlJc w:val="right"/>
      <w:pPr>
        <w:ind w:left="720" w:hanging="360"/>
      </w:pPr>
      <w:rPr>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F4159F1"/>
    <w:multiLevelType w:val="hybridMultilevel"/>
    <w:tmpl w:val="69F0A50A"/>
    <w:lvl w:ilvl="0" w:tplc="235E4B16">
      <w:start w:val="1"/>
      <w:numFmt w:val="bullet"/>
      <w:lvlText w:val=""/>
      <w:lvlJc w:val="left"/>
      <w:pPr>
        <w:tabs>
          <w:tab w:val="num" w:pos="1800"/>
        </w:tabs>
        <w:ind w:left="1800" w:hanging="663"/>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03A2FF7"/>
    <w:multiLevelType w:val="multilevel"/>
    <w:tmpl w:val="6532ACF8"/>
    <w:lvl w:ilvl="0">
      <w:start w:val="3"/>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13" w15:restartNumberingAfterBreak="0">
    <w:nsid w:val="175E319F"/>
    <w:multiLevelType w:val="hybridMultilevel"/>
    <w:tmpl w:val="E0F47B34"/>
    <w:lvl w:ilvl="0" w:tplc="F032357C">
      <w:start w:val="1"/>
      <w:numFmt w:val="decimal"/>
      <w:lvlText w:val="%1."/>
      <w:lvlJc w:val="left"/>
      <w:pPr>
        <w:ind w:left="720" w:hanging="360"/>
      </w:pPr>
      <w:rPr>
        <w:rFonts w:ascii="Arial Black" w:hAnsi="Arial Black" w:hint="default"/>
        <w:b/>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82A3A42"/>
    <w:multiLevelType w:val="hybridMultilevel"/>
    <w:tmpl w:val="6DD8737C"/>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B241B7"/>
    <w:multiLevelType w:val="hybridMultilevel"/>
    <w:tmpl w:val="8AB47B8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CB17531"/>
    <w:multiLevelType w:val="hybridMultilevel"/>
    <w:tmpl w:val="438A7E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587C9F"/>
    <w:multiLevelType w:val="hybridMultilevel"/>
    <w:tmpl w:val="75D6310C"/>
    <w:lvl w:ilvl="0" w:tplc="0C0A0003">
      <w:start w:val="1"/>
      <w:numFmt w:val="bullet"/>
      <w:lvlText w:val="o"/>
      <w:lvlJc w:val="left"/>
      <w:pPr>
        <w:tabs>
          <w:tab w:val="num" w:pos="1440"/>
        </w:tabs>
        <w:ind w:left="144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1B00AFD"/>
    <w:multiLevelType w:val="hybridMultilevel"/>
    <w:tmpl w:val="068A299C"/>
    <w:lvl w:ilvl="0" w:tplc="BF4099FC">
      <w:start w:val="1"/>
      <w:numFmt w:val="bullet"/>
      <w:lvlText w:val=""/>
      <w:lvlJc w:val="left"/>
      <w:pPr>
        <w:tabs>
          <w:tab w:val="num" w:pos="789"/>
        </w:tabs>
        <w:ind w:left="789" w:hanging="360"/>
      </w:pPr>
      <w:rPr>
        <w:rFonts w:ascii="Symbol" w:hAnsi="Symbol" w:hint="default"/>
      </w:rPr>
    </w:lvl>
    <w:lvl w:ilvl="1" w:tplc="0734A652" w:tentative="1">
      <w:start w:val="1"/>
      <w:numFmt w:val="bullet"/>
      <w:lvlText w:val="o"/>
      <w:lvlJc w:val="left"/>
      <w:pPr>
        <w:tabs>
          <w:tab w:val="num" w:pos="1509"/>
        </w:tabs>
        <w:ind w:left="1509" w:hanging="360"/>
      </w:pPr>
      <w:rPr>
        <w:rFonts w:ascii="Courier New" w:hAnsi="Courier New" w:cs="Wingdings" w:hint="default"/>
      </w:rPr>
    </w:lvl>
    <w:lvl w:ilvl="2" w:tplc="15C2246A" w:tentative="1">
      <w:start w:val="1"/>
      <w:numFmt w:val="bullet"/>
      <w:lvlText w:val=""/>
      <w:lvlJc w:val="left"/>
      <w:pPr>
        <w:tabs>
          <w:tab w:val="num" w:pos="2229"/>
        </w:tabs>
        <w:ind w:left="2229" w:hanging="360"/>
      </w:pPr>
      <w:rPr>
        <w:rFonts w:ascii="Wingdings" w:hAnsi="Wingdings" w:hint="default"/>
      </w:rPr>
    </w:lvl>
    <w:lvl w:ilvl="3" w:tplc="481A754E" w:tentative="1">
      <w:start w:val="1"/>
      <w:numFmt w:val="bullet"/>
      <w:lvlText w:val=""/>
      <w:lvlJc w:val="left"/>
      <w:pPr>
        <w:tabs>
          <w:tab w:val="num" w:pos="2949"/>
        </w:tabs>
        <w:ind w:left="2949" w:hanging="360"/>
      </w:pPr>
      <w:rPr>
        <w:rFonts w:ascii="Symbol" w:hAnsi="Symbol" w:hint="default"/>
      </w:rPr>
    </w:lvl>
    <w:lvl w:ilvl="4" w:tplc="B18A7AA0" w:tentative="1">
      <w:start w:val="1"/>
      <w:numFmt w:val="bullet"/>
      <w:lvlText w:val="o"/>
      <w:lvlJc w:val="left"/>
      <w:pPr>
        <w:tabs>
          <w:tab w:val="num" w:pos="3669"/>
        </w:tabs>
        <w:ind w:left="3669" w:hanging="360"/>
      </w:pPr>
      <w:rPr>
        <w:rFonts w:ascii="Courier New" w:hAnsi="Courier New" w:cs="Wingdings" w:hint="default"/>
      </w:rPr>
    </w:lvl>
    <w:lvl w:ilvl="5" w:tplc="C6FA1CAA" w:tentative="1">
      <w:start w:val="1"/>
      <w:numFmt w:val="bullet"/>
      <w:lvlText w:val=""/>
      <w:lvlJc w:val="left"/>
      <w:pPr>
        <w:tabs>
          <w:tab w:val="num" w:pos="4389"/>
        </w:tabs>
        <w:ind w:left="4389" w:hanging="360"/>
      </w:pPr>
      <w:rPr>
        <w:rFonts w:ascii="Wingdings" w:hAnsi="Wingdings" w:hint="default"/>
      </w:rPr>
    </w:lvl>
    <w:lvl w:ilvl="6" w:tplc="10722AE8" w:tentative="1">
      <w:start w:val="1"/>
      <w:numFmt w:val="bullet"/>
      <w:lvlText w:val=""/>
      <w:lvlJc w:val="left"/>
      <w:pPr>
        <w:tabs>
          <w:tab w:val="num" w:pos="5109"/>
        </w:tabs>
        <w:ind w:left="5109" w:hanging="360"/>
      </w:pPr>
      <w:rPr>
        <w:rFonts w:ascii="Symbol" w:hAnsi="Symbol" w:hint="default"/>
      </w:rPr>
    </w:lvl>
    <w:lvl w:ilvl="7" w:tplc="902A02A4" w:tentative="1">
      <w:start w:val="1"/>
      <w:numFmt w:val="bullet"/>
      <w:lvlText w:val="o"/>
      <w:lvlJc w:val="left"/>
      <w:pPr>
        <w:tabs>
          <w:tab w:val="num" w:pos="5829"/>
        </w:tabs>
        <w:ind w:left="5829" w:hanging="360"/>
      </w:pPr>
      <w:rPr>
        <w:rFonts w:ascii="Courier New" w:hAnsi="Courier New" w:cs="Wingdings" w:hint="default"/>
      </w:rPr>
    </w:lvl>
    <w:lvl w:ilvl="8" w:tplc="918625A6" w:tentative="1">
      <w:start w:val="1"/>
      <w:numFmt w:val="bullet"/>
      <w:lvlText w:val=""/>
      <w:lvlJc w:val="left"/>
      <w:pPr>
        <w:tabs>
          <w:tab w:val="num" w:pos="6549"/>
        </w:tabs>
        <w:ind w:left="6549" w:hanging="360"/>
      </w:pPr>
      <w:rPr>
        <w:rFonts w:ascii="Wingdings" w:hAnsi="Wingdings" w:hint="default"/>
      </w:rPr>
    </w:lvl>
  </w:abstractNum>
  <w:abstractNum w:abstractNumId="19" w15:restartNumberingAfterBreak="0">
    <w:nsid w:val="221071DD"/>
    <w:multiLevelType w:val="hybridMultilevel"/>
    <w:tmpl w:val="51BA9C90"/>
    <w:lvl w:ilvl="0" w:tplc="9896528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21" w15:restartNumberingAfterBreak="0">
    <w:nsid w:val="229B4D40"/>
    <w:multiLevelType w:val="hybridMultilevel"/>
    <w:tmpl w:val="C108FB2E"/>
    <w:lvl w:ilvl="0" w:tplc="235E4B16">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64133B2"/>
    <w:multiLevelType w:val="hybridMultilevel"/>
    <w:tmpl w:val="08F2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7F693C"/>
    <w:multiLevelType w:val="hybridMultilevel"/>
    <w:tmpl w:val="FB105E42"/>
    <w:lvl w:ilvl="0" w:tplc="6D3C15DA">
      <w:start w:val="1"/>
      <w:numFmt w:val="decimal"/>
      <w:lvlText w:val="%1."/>
      <w:lvlJc w:val="left"/>
      <w:pPr>
        <w:ind w:left="786" w:hanging="360"/>
      </w:pPr>
      <w:rPr>
        <w:rFonts w:ascii="Arial Black" w:hAnsi="Arial Black" w:hint="default"/>
        <w:b w:val="0"/>
        <w:sz w:val="28"/>
        <w:szCs w:val="28"/>
        <w:lang w:val="es-ES"/>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4" w15:restartNumberingAfterBreak="0">
    <w:nsid w:val="2F1752A7"/>
    <w:multiLevelType w:val="hybridMultilevel"/>
    <w:tmpl w:val="44A02B7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5" w15:restartNumberingAfterBreak="0">
    <w:nsid w:val="31E60616"/>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342369D9"/>
    <w:multiLevelType w:val="hybridMultilevel"/>
    <w:tmpl w:val="C1AC651A"/>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27" w15:restartNumberingAfterBreak="0">
    <w:nsid w:val="36C26177"/>
    <w:multiLevelType w:val="hybridMultilevel"/>
    <w:tmpl w:val="EC7623C8"/>
    <w:lvl w:ilvl="0" w:tplc="A1500CE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B0864A3"/>
    <w:multiLevelType w:val="hybridMultilevel"/>
    <w:tmpl w:val="41AA67D8"/>
    <w:lvl w:ilvl="0" w:tplc="4AD2BD0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FA55256"/>
    <w:multiLevelType w:val="multilevel"/>
    <w:tmpl w:val="E4C4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4073A2"/>
    <w:multiLevelType w:val="hybridMultilevel"/>
    <w:tmpl w:val="7C564B58"/>
    <w:lvl w:ilvl="0" w:tplc="235E4B16">
      <w:start w:val="1"/>
      <w:numFmt w:val="bullet"/>
      <w:lvlText w:val=""/>
      <w:lvlJc w:val="left"/>
      <w:pPr>
        <w:tabs>
          <w:tab w:val="num" w:pos="786"/>
        </w:tabs>
        <w:ind w:left="78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A63EE3"/>
    <w:multiLevelType w:val="hybridMultilevel"/>
    <w:tmpl w:val="2E6662FE"/>
    <w:lvl w:ilvl="0" w:tplc="E5CA1A8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0DE0E1C"/>
    <w:multiLevelType w:val="hybridMultilevel"/>
    <w:tmpl w:val="C2025E18"/>
    <w:lvl w:ilvl="0" w:tplc="51D60B6E">
      <w:start w:val="1"/>
      <w:numFmt w:val="upperLetter"/>
      <w:lvlText w:val="%1."/>
      <w:lvlJc w:val="left"/>
      <w:pPr>
        <w:ind w:left="720" w:hanging="360"/>
      </w:pPr>
      <w:rPr>
        <w:rFonts w:ascii="Arial Black" w:hAnsi="Arial Black"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3" w15:restartNumberingAfterBreak="0">
    <w:nsid w:val="5AC748B5"/>
    <w:multiLevelType w:val="hybridMultilevel"/>
    <w:tmpl w:val="0FD021B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EA368D"/>
    <w:multiLevelType w:val="multilevel"/>
    <w:tmpl w:val="1906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5202DB"/>
    <w:multiLevelType w:val="hybridMultilevel"/>
    <w:tmpl w:val="03D0C0B8"/>
    <w:lvl w:ilvl="0" w:tplc="FFFFFFFF">
      <w:start w:val="1"/>
      <w:numFmt w:val="bullet"/>
      <w:lvlText w:val=""/>
      <w:lvlJc w:val="left"/>
      <w:pPr>
        <w:tabs>
          <w:tab w:val="num" w:pos="1509"/>
        </w:tabs>
        <w:ind w:left="1509" w:hanging="360"/>
      </w:pPr>
      <w:rPr>
        <w:rFonts w:ascii="Symbol" w:hAnsi="Symbol" w:hint="default"/>
      </w:rPr>
    </w:lvl>
    <w:lvl w:ilvl="1" w:tplc="FFFFFFFF">
      <w:start w:val="1"/>
      <w:numFmt w:val="bullet"/>
      <w:lvlText w:val=""/>
      <w:lvlJc w:val="left"/>
      <w:pPr>
        <w:tabs>
          <w:tab w:val="num" w:pos="2229"/>
        </w:tabs>
        <w:ind w:left="2229" w:hanging="360"/>
      </w:pPr>
      <w:rPr>
        <w:rFonts w:ascii="Symbol" w:hAnsi="Symbol" w:hint="default"/>
      </w:rPr>
    </w:lvl>
    <w:lvl w:ilvl="2" w:tplc="FFFFFFFF" w:tentative="1">
      <w:start w:val="1"/>
      <w:numFmt w:val="bullet"/>
      <w:lvlText w:val=""/>
      <w:lvlJc w:val="left"/>
      <w:pPr>
        <w:tabs>
          <w:tab w:val="num" w:pos="2949"/>
        </w:tabs>
        <w:ind w:left="2949" w:hanging="360"/>
      </w:pPr>
      <w:rPr>
        <w:rFonts w:ascii="Wingdings" w:hAnsi="Wingdings" w:hint="default"/>
      </w:rPr>
    </w:lvl>
    <w:lvl w:ilvl="3" w:tplc="FFFFFFFF" w:tentative="1">
      <w:start w:val="1"/>
      <w:numFmt w:val="bullet"/>
      <w:lvlText w:val=""/>
      <w:lvlJc w:val="left"/>
      <w:pPr>
        <w:tabs>
          <w:tab w:val="num" w:pos="3669"/>
        </w:tabs>
        <w:ind w:left="3669" w:hanging="360"/>
      </w:pPr>
      <w:rPr>
        <w:rFonts w:ascii="Symbol" w:hAnsi="Symbol" w:hint="default"/>
      </w:rPr>
    </w:lvl>
    <w:lvl w:ilvl="4" w:tplc="FFFFFFFF" w:tentative="1">
      <w:start w:val="1"/>
      <w:numFmt w:val="bullet"/>
      <w:lvlText w:val="o"/>
      <w:lvlJc w:val="left"/>
      <w:pPr>
        <w:tabs>
          <w:tab w:val="num" w:pos="4389"/>
        </w:tabs>
        <w:ind w:left="4389" w:hanging="360"/>
      </w:pPr>
      <w:rPr>
        <w:rFonts w:ascii="Courier New" w:hAnsi="Courier New" w:cs="Wingdings" w:hint="default"/>
      </w:rPr>
    </w:lvl>
    <w:lvl w:ilvl="5" w:tplc="FFFFFFFF" w:tentative="1">
      <w:start w:val="1"/>
      <w:numFmt w:val="bullet"/>
      <w:lvlText w:val=""/>
      <w:lvlJc w:val="left"/>
      <w:pPr>
        <w:tabs>
          <w:tab w:val="num" w:pos="5109"/>
        </w:tabs>
        <w:ind w:left="5109" w:hanging="360"/>
      </w:pPr>
      <w:rPr>
        <w:rFonts w:ascii="Wingdings" w:hAnsi="Wingdings" w:hint="default"/>
      </w:rPr>
    </w:lvl>
    <w:lvl w:ilvl="6" w:tplc="FFFFFFFF" w:tentative="1">
      <w:start w:val="1"/>
      <w:numFmt w:val="bullet"/>
      <w:lvlText w:val=""/>
      <w:lvlJc w:val="left"/>
      <w:pPr>
        <w:tabs>
          <w:tab w:val="num" w:pos="5829"/>
        </w:tabs>
        <w:ind w:left="5829" w:hanging="360"/>
      </w:pPr>
      <w:rPr>
        <w:rFonts w:ascii="Symbol" w:hAnsi="Symbol" w:hint="default"/>
      </w:rPr>
    </w:lvl>
    <w:lvl w:ilvl="7" w:tplc="FFFFFFFF" w:tentative="1">
      <w:start w:val="1"/>
      <w:numFmt w:val="bullet"/>
      <w:lvlText w:val="o"/>
      <w:lvlJc w:val="left"/>
      <w:pPr>
        <w:tabs>
          <w:tab w:val="num" w:pos="6549"/>
        </w:tabs>
        <w:ind w:left="6549" w:hanging="360"/>
      </w:pPr>
      <w:rPr>
        <w:rFonts w:ascii="Courier New" w:hAnsi="Courier New" w:cs="Wingdings" w:hint="default"/>
      </w:rPr>
    </w:lvl>
    <w:lvl w:ilvl="8" w:tplc="FFFFFFFF" w:tentative="1">
      <w:start w:val="1"/>
      <w:numFmt w:val="bullet"/>
      <w:lvlText w:val=""/>
      <w:lvlJc w:val="left"/>
      <w:pPr>
        <w:tabs>
          <w:tab w:val="num" w:pos="7269"/>
        </w:tabs>
        <w:ind w:left="7269" w:hanging="360"/>
      </w:pPr>
      <w:rPr>
        <w:rFonts w:ascii="Wingdings" w:hAnsi="Wingdings" w:hint="default"/>
      </w:rPr>
    </w:lvl>
  </w:abstractNum>
  <w:abstractNum w:abstractNumId="36" w15:restartNumberingAfterBreak="0">
    <w:nsid w:val="6BC079BC"/>
    <w:multiLevelType w:val="multilevel"/>
    <w:tmpl w:val="92AE8022"/>
    <w:lvl w:ilvl="0">
      <w:start w:val="1"/>
      <w:numFmt w:val="lowerLetter"/>
      <w:lvlText w:val="%1."/>
      <w:lvlJc w:val="left"/>
      <w:pPr>
        <w:tabs>
          <w:tab w:val="num" w:pos="720"/>
        </w:tabs>
        <w:ind w:left="720" w:hanging="360"/>
      </w:pPr>
      <w:rPr>
        <w:b/>
        <w:sz w:val="28"/>
        <w:szCs w:val="28"/>
      </w:rPr>
    </w:lvl>
    <w:lvl w:ilvl="1">
      <w:start w:val="1"/>
      <w:numFmt w:val="decimal"/>
      <w:lvlText w:val="%2."/>
      <w:lvlJc w:val="left"/>
      <w:pPr>
        <w:ind w:left="1440" w:hanging="360"/>
      </w:pPr>
      <w:rPr>
        <w:rFonts w:hint="default"/>
        <w:b/>
        <w:sz w:val="28"/>
        <w:szCs w:val="28"/>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1784FF9"/>
    <w:multiLevelType w:val="hybridMultilevel"/>
    <w:tmpl w:val="939413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1B20155"/>
    <w:multiLevelType w:val="multilevel"/>
    <w:tmpl w:val="0C02E61E"/>
    <w:lvl w:ilvl="0">
      <w:start w:val="1"/>
      <w:numFmt w:val="lowerLetter"/>
      <w:lvlText w:val="%1)"/>
      <w:lvlJc w:val="left"/>
      <w:pPr>
        <w:ind w:left="360" w:hanging="360"/>
      </w:pPr>
      <w:rPr>
        <w:rFonts w:ascii="Arial Black" w:hAnsi="Arial Black" w:hint="default"/>
        <w:b w:val="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1D1CE6"/>
    <w:multiLevelType w:val="hybridMultilevel"/>
    <w:tmpl w:val="94AC35CE"/>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D85967"/>
    <w:multiLevelType w:val="multilevel"/>
    <w:tmpl w:val="1C2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0"/>
  </w:num>
  <w:num w:numId="2">
    <w:abstractNumId w:val="8"/>
  </w:num>
  <w:num w:numId="3">
    <w:abstractNumId w:val="30"/>
  </w:num>
  <w:num w:numId="4">
    <w:abstractNumId w:val="26"/>
  </w:num>
  <w:num w:numId="5">
    <w:abstractNumId w:val="14"/>
  </w:num>
  <w:num w:numId="6">
    <w:abstractNumId w:val="0"/>
  </w:num>
  <w:num w:numId="7">
    <w:abstractNumId w:val="25"/>
  </w:num>
  <w:num w:numId="8">
    <w:abstractNumId w:val="21"/>
  </w:num>
  <w:num w:numId="9">
    <w:abstractNumId w:val="19"/>
  </w:num>
  <w:num w:numId="10">
    <w:abstractNumId w:val="9"/>
  </w:num>
  <w:num w:numId="11">
    <w:abstractNumId w:val="27"/>
  </w:num>
  <w:num w:numId="12">
    <w:abstractNumId w:val="40"/>
  </w:num>
  <w:num w:numId="13">
    <w:abstractNumId w:val="36"/>
  </w:num>
  <w:num w:numId="14">
    <w:abstractNumId w:val="29"/>
  </w:num>
  <w:num w:numId="15">
    <w:abstractNumId w:val="34"/>
  </w:num>
  <w:num w:numId="16">
    <w:abstractNumId w:val="13"/>
  </w:num>
  <w:num w:numId="17">
    <w:abstractNumId w:val="18"/>
  </w:num>
  <w:num w:numId="18">
    <w:abstractNumId w:val="24"/>
  </w:num>
  <w:num w:numId="19">
    <w:abstractNumId w:val="33"/>
  </w:num>
  <w:num w:numId="20">
    <w:abstractNumId w:val="17"/>
  </w:num>
  <w:num w:numId="21">
    <w:abstractNumId w:val="31"/>
  </w:num>
  <w:num w:numId="22">
    <w:abstractNumId w:val="35"/>
  </w:num>
  <w:num w:numId="23">
    <w:abstractNumId w:val="16"/>
  </w:num>
  <w:num w:numId="24">
    <w:abstractNumId w:val="22"/>
  </w:num>
  <w:num w:numId="25">
    <w:abstractNumId w:val="37"/>
  </w:num>
  <w:num w:numId="26">
    <w:abstractNumId w:val="7"/>
  </w:num>
  <w:num w:numId="27">
    <w:abstractNumId w:val="12"/>
  </w:num>
  <w:num w:numId="28">
    <w:abstractNumId w:val="15"/>
  </w:num>
  <w:num w:numId="29">
    <w:abstractNumId w:val="41"/>
  </w:num>
  <w:num w:numId="30">
    <w:abstractNumId w:val="10"/>
  </w:num>
  <w:num w:numId="31">
    <w:abstractNumId w:val="28"/>
  </w:num>
  <w:num w:numId="32">
    <w:abstractNumId w:val="23"/>
  </w:num>
  <w:num w:numId="33">
    <w:abstractNumId w:val="38"/>
  </w:num>
  <w:num w:numId="34">
    <w:abstractNumId w:val="32"/>
  </w:num>
  <w:num w:numId="35">
    <w:abstractNumId w:val="39"/>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2D05"/>
    <w:rsid w:val="0002508F"/>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4B2"/>
    <w:rsid w:val="00053B9D"/>
    <w:rsid w:val="0005462C"/>
    <w:rsid w:val="00056241"/>
    <w:rsid w:val="000572F1"/>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5929"/>
    <w:rsid w:val="000868AA"/>
    <w:rsid w:val="000868FE"/>
    <w:rsid w:val="000869DB"/>
    <w:rsid w:val="00086C64"/>
    <w:rsid w:val="00087488"/>
    <w:rsid w:val="000878C5"/>
    <w:rsid w:val="00087A51"/>
    <w:rsid w:val="00087C80"/>
    <w:rsid w:val="00090020"/>
    <w:rsid w:val="00090049"/>
    <w:rsid w:val="00090180"/>
    <w:rsid w:val="00090559"/>
    <w:rsid w:val="00090775"/>
    <w:rsid w:val="0009090E"/>
    <w:rsid w:val="00093127"/>
    <w:rsid w:val="00094968"/>
    <w:rsid w:val="000956C4"/>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263"/>
    <w:rsid w:val="000C586D"/>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1808"/>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76BC"/>
    <w:rsid w:val="00137F14"/>
    <w:rsid w:val="0014024B"/>
    <w:rsid w:val="00142EC0"/>
    <w:rsid w:val="0014371F"/>
    <w:rsid w:val="001443DB"/>
    <w:rsid w:val="00145738"/>
    <w:rsid w:val="0014713D"/>
    <w:rsid w:val="00151689"/>
    <w:rsid w:val="00151833"/>
    <w:rsid w:val="00151A97"/>
    <w:rsid w:val="00152552"/>
    <w:rsid w:val="00153770"/>
    <w:rsid w:val="001566CB"/>
    <w:rsid w:val="0015774C"/>
    <w:rsid w:val="00160961"/>
    <w:rsid w:val="001625D3"/>
    <w:rsid w:val="001628A4"/>
    <w:rsid w:val="0016404B"/>
    <w:rsid w:val="00164D82"/>
    <w:rsid w:val="0016643D"/>
    <w:rsid w:val="00166DE4"/>
    <w:rsid w:val="001700E0"/>
    <w:rsid w:val="00170180"/>
    <w:rsid w:val="00170FC6"/>
    <w:rsid w:val="0017262A"/>
    <w:rsid w:val="001738E3"/>
    <w:rsid w:val="00174980"/>
    <w:rsid w:val="00175605"/>
    <w:rsid w:val="001759D6"/>
    <w:rsid w:val="00175A39"/>
    <w:rsid w:val="00175AE6"/>
    <w:rsid w:val="00181C07"/>
    <w:rsid w:val="00182D9A"/>
    <w:rsid w:val="00182F1B"/>
    <w:rsid w:val="0018498C"/>
    <w:rsid w:val="00184D2F"/>
    <w:rsid w:val="001851BC"/>
    <w:rsid w:val="0018698E"/>
    <w:rsid w:val="00190D46"/>
    <w:rsid w:val="00192BC8"/>
    <w:rsid w:val="00193F8F"/>
    <w:rsid w:val="0019626A"/>
    <w:rsid w:val="001967A3"/>
    <w:rsid w:val="001969CC"/>
    <w:rsid w:val="00196C19"/>
    <w:rsid w:val="00197BE5"/>
    <w:rsid w:val="00197CB6"/>
    <w:rsid w:val="00197FBA"/>
    <w:rsid w:val="001A29F3"/>
    <w:rsid w:val="001A39A5"/>
    <w:rsid w:val="001A4FF1"/>
    <w:rsid w:val="001A682E"/>
    <w:rsid w:val="001A6DBA"/>
    <w:rsid w:val="001B0CF4"/>
    <w:rsid w:val="001B1462"/>
    <w:rsid w:val="001B3132"/>
    <w:rsid w:val="001B3254"/>
    <w:rsid w:val="001B51AB"/>
    <w:rsid w:val="001B69F1"/>
    <w:rsid w:val="001B6AAF"/>
    <w:rsid w:val="001B7967"/>
    <w:rsid w:val="001C0DC0"/>
    <w:rsid w:val="001C1C56"/>
    <w:rsid w:val="001C51F8"/>
    <w:rsid w:val="001C7F0D"/>
    <w:rsid w:val="001D2824"/>
    <w:rsid w:val="001E0E2A"/>
    <w:rsid w:val="001E1940"/>
    <w:rsid w:val="001E46B1"/>
    <w:rsid w:val="001E4A90"/>
    <w:rsid w:val="001E5240"/>
    <w:rsid w:val="001E56C7"/>
    <w:rsid w:val="001E5F9D"/>
    <w:rsid w:val="001E7F9F"/>
    <w:rsid w:val="001F046E"/>
    <w:rsid w:val="001F0504"/>
    <w:rsid w:val="001F065B"/>
    <w:rsid w:val="001F1833"/>
    <w:rsid w:val="001F1D44"/>
    <w:rsid w:val="001F4108"/>
    <w:rsid w:val="001F41B2"/>
    <w:rsid w:val="001F4810"/>
    <w:rsid w:val="001F5A58"/>
    <w:rsid w:val="001F61DF"/>
    <w:rsid w:val="001F6BE7"/>
    <w:rsid w:val="001F7B10"/>
    <w:rsid w:val="002020FF"/>
    <w:rsid w:val="00202258"/>
    <w:rsid w:val="00203D67"/>
    <w:rsid w:val="00204B76"/>
    <w:rsid w:val="0020508D"/>
    <w:rsid w:val="00205612"/>
    <w:rsid w:val="00205CFB"/>
    <w:rsid w:val="0020690A"/>
    <w:rsid w:val="00207CAC"/>
    <w:rsid w:val="00211510"/>
    <w:rsid w:val="00212805"/>
    <w:rsid w:val="00212A37"/>
    <w:rsid w:val="00215D17"/>
    <w:rsid w:val="002202F3"/>
    <w:rsid w:val="00221B17"/>
    <w:rsid w:val="00221E2F"/>
    <w:rsid w:val="002225BB"/>
    <w:rsid w:val="0022269D"/>
    <w:rsid w:val="00223C49"/>
    <w:rsid w:val="00224568"/>
    <w:rsid w:val="00224D99"/>
    <w:rsid w:val="002270B6"/>
    <w:rsid w:val="00230B65"/>
    <w:rsid w:val="00232410"/>
    <w:rsid w:val="002344EB"/>
    <w:rsid w:val="00234DCD"/>
    <w:rsid w:val="002365A1"/>
    <w:rsid w:val="0023704F"/>
    <w:rsid w:val="00237929"/>
    <w:rsid w:val="002379E1"/>
    <w:rsid w:val="00240B02"/>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4797"/>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A68"/>
    <w:rsid w:val="002B1D79"/>
    <w:rsid w:val="002B27C1"/>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F17"/>
    <w:rsid w:val="002E5F93"/>
    <w:rsid w:val="002E6144"/>
    <w:rsid w:val="002E667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455C"/>
    <w:rsid w:val="003146C6"/>
    <w:rsid w:val="0031679A"/>
    <w:rsid w:val="0032049A"/>
    <w:rsid w:val="00323115"/>
    <w:rsid w:val="003240B4"/>
    <w:rsid w:val="0032421B"/>
    <w:rsid w:val="00324963"/>
    <w:rsid w:val="003257CF"/>
    <w:rsid w:val="00325E9E"/>
    <w:rsid w:val="00327245"/>
    <w:rsid w:val="00327EA9"/>
    <w:rsid w:val="00330395"/>
    <w:rsid w:val="00331DE1"/>
    <w:rsid w:val="0033206D"/>
    <w:rsid w:val="0033329D"/>
    <w:rsid w:val="00334A67"/>
    <w:rsid w:val="00335344"/>
    <w:rsid w:val="00336F6B"/>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57BD"/>
    <w:rsid w:val="00367A43"/>
    <w:rsid w:val="00367C3D"/>
    <w:rsid w:val="003704CC"/>
    <w:rsid w:val="00373E0A"/>
    <w:rsid w:val="00373E4F"/>
    <w:rsid w:val="00374123"/>
    <w:rsid w:val="003745AE"/>
    <w:rsid w:val="00377A17"/>
    <w:rsid w:val="00380EE1"/>
    <w:rsid w:val="00381012"/>
    <w:rsid w:val="003818A9"/>
    <w:rsid w:val="00381924"/>
    <w:rsid w:val="003825AB"/>
    <w:rsid w:val="00385686"/>
    <w:rsid w:val="0038731B"/>
    <w:rsid w:val="0038758C"/>
    <w:rsid w:val="00387B35"/>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24F"/>
    <w:rsid w:val="003D678F"/>
    <w:rsid w:val="003D6CFA"/>
    <w:rsid w:val="003D7F32"/>
    <w:rsid w:val="003E1D09"/>
    <w:rsid w:val="003E34A1"/>
    <w:rsid w:val="003E351D"/>
    <w:rsid w:val="003E47A6"/>
    <w:rsid w:val="003E4BB1"/>
    <w:rsid w:val="003E5ED8"/>
    <w:rsid w:val="003E6269"/>
    <w:rsid w:val="003F0178"/>
    <w:rsid w:val="003F0A27"/>
    <w:rsid w:val="003F0F38"/>
    <w:rsid w:val="003F145E"/>
    <w:rsid w:val="003F1CF0"/>
    <w:rsid w:val="003F3E96"/>
    <w:rsid w:val="003F5956"/>
    <w:rsid w:val="003F62B1"/>
    <w:rsid w:val="003F7027"/>
    <w:rsid w:val="00400A0A"/>
    <w:rsid w:val="00400B9C"/>
    <w:rsid w:val="004041C9"/>
    <w:rsid w:val="00404D5B"/>
    <w:rsid w:val="00404EA9"/>
    <w:rsid w:val="00406056"/>
    <w:rsid w:val="00410289"/>
    <w:rsid w:val="004105B0"/>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1908"/>
    <w:rsid w:val="00432401"/>
    <w:rsid w:val="00433E3F"/>
    <w:rsid w:val="00434710"/>
    <w:rsid w:val="00435728"/>
    <w:rsid w:val="00435A47"/>
    <w:rsid w:val="00435DED"/>
    <w:rsid w:val="004365B3"/>
    <w:rsid w:val="00436880"/>
    <w:rsid w:val="00437064"/>
    <w:rsid w:val="00437B9C"/>
    <w:rsid w:val="00437D9B"/>
    <w:rsid w:val="0044108F"/>
    <w:rsid w:val="004423A7"/>
    <w:rsid w:val="0044326C"/>
    <w:rsid w:val="0044375B"/>
    <w:rsid w:val="0044383B"/>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6A35"/>
    <w:rsid w:val="00467B49"/>
    <w:rsid w:val="00470A02"/>
    <w:rsid w:val="00470E9D"/>
    <w:rsid w:val="00474D5E"/>
    <w:rsid w:val="00476CB8"/>
    <w:rsid w:val="00476CC0"/>
    <w:rsid w:val="00477C3D"/>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53C4"/>
    <w:rsid w:val="00496149"/>
    <w:rsid w:val="00496A06"/>
    <w:rsid w:val="00496CF5"/>
    <w:rsid w:val="004972D9"/>
    <w:rsid w:val="00497A1E"/>
    <w:rsid w:val="00497B5F"/>
    <w:rsid w:val="004A0094"/>
    <w:rsid w:val="004A0177"/>
    <w:rsid w:val="004A043A"/>
    <w:rsid w:val="004A057B"/>
    <w:rsid w:val="004A33BF"/>
    <w:rsid w:val="004A4FB6"/>
    <w:rsid w:val="004A601C"/>
    <w:rsid w:val="004A610F"/>
    <w:rsid w:val="004B0715"/>
    <w:rsid w:val="004B1672"/>
    <w:rsid w:val="004B17D7"/>
    <w:rsid w:val="004B1EDA"/>
    <w:rsid w:val="004B220C"/>
    <w:rsid w:val="004B2334"/>
    <w:rsid w:val="004B60C2"/>
    <w:rsid w:val="004B62BE"/>
    <w:rsid w:val="004B6B63"/>
    <w:rsid w:val="004B7174"/>
    <w:rsid w:val="004C0111"/>
    <w:rsid w:val="004C0FAB"/>
    <w:rsid w:val="004C20C8"/>
    <w:rsid w:val="004C3B10"/>
    <w:rsid w:val="004C4CE9"/>
    <w:rsid w:val="004C5C1C"/>
    <w:rsid w:val="004C5D6E"/>
    <w:rsid w:val="004C6535"/>
    <w:rsid w:val="004C6A48"/>
    <w:rsid w:val="004D0D79"/>
    <w:rsid w:val="004D1495"/>
    <w:rsid w:val="004D1BC3"/>
    <w:rsid w:val="004D3E2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3B05"/>
    <w:rsid w:val="00524626"/>
    <w:rsid w:val="00524DEF"/>
    <w:rsid w:val="0052508C"/>
    <w:rsid w:val="005259A6"/>
    <w:rsid w:val="00526A0B"/>
    <w:rsid w:val="00527904"/>
    <w:rsid w:val="00532938"/>
    <w:rsid w:val="005349CA"/>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192"/>
    <w:rsid w:val="00582C91"/>
    <w:rsid w:val="0058331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3B65"/>
    <w:rsid w:val="005B4252"/>
    <w:rsid w:val="005B50D4"/>
    <w:rsid w:val="005B6170"/>
    <w:rsid w:val="005B66D1"/>
    <w:rsid w:val="005B6CF2"/>
    <w:rsid w:val="005C0E62"/>
    <w:rsid w:val="005C13A1"/>
    <w:rsid w:val="005C1952"/>
    <w:rsid w:val="005C261B"/>
    <w:rsid w:val="005C42D5"/>
    <w:rsid w:val="005C70E2"/>
    <w:rsid w:val="005D0063"/>
    <w:rsid w:val="005D03D6"/>
    <w:rsid w:val="005D0DAD"/>
    <w:rsid w:val="005D14B8"/>
    <w:rsid w:val="005D14D4"/>
    <w:rsid w:val="005D1E9D"/>
    <w:rsid w:val="005D2C00"/>
    <w:rsid w:val="005D464C"/>
    <w:rsid w:val="005D4882"/>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874"/>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0A2"/>
    <w:rsid w:val="006166AC"/>
    <w:rsid w:val="00617B87"/>
    <w:rsid w:val="006208CA"/>
    <w:rsid w:val="00624296"/>
    <w:rsid w:val="00624BFF"/>
    <w:rsid w:val="00630A86"/>
    <w:rsid w:val="006319D1"/>
    <w:rsid w:val="00634FB8"/>
    <w:rsid w:val="00642065"/>
    <w:rsid w:val="00643C23"/>
    <w:rsid w:val="00644211"/>
    <w:rsid w:val="006456D1"/>
    <w:rsid w:val="006513FA"/>
    <w:rsid w:val="006514DF"/>
    <w:rsid w:val="0065308C"/>
    <w:rsid w:val="006539C6"/>
    <w:rsid w:val="0065408C"/>
    <w:rsid w:val="00654193"/>
    <w:rsid w:val="00656634"/>
    <w:rsid w:val="00656A07"/>
    <w:rsid w:val="00656B03"/>
    <w:rsid w:val="006574F7"/>
    <w:rsid w:val="006606BD"/>
    <w:rsid w:val="0066093D"/>
    <w:rsid w:val="00661F62"/>
    <w:rsid w:val="0066252F"/>
    <w:rsid w:val="0066297E"/>
    <w:rsid w:val="0066333E"/>
    <w:rsid w:val="006657F0"/>
    <w:rsid w:val="00666F11"/>
    <w:rsid w:val="006673B9"/>
    <w:rsid w:val="00667BAA"/>
    <w:rsid w:val="00670334"/>
    <w:rsid w:val="0067075E"/>
    <w:rsid w:val="0067165B"/>
    <w:rsid w:val="00672965"/>
    <w:rsid w:val="00673954"/>
    <w:rsid w:val="00677887"/>
    <w:rsid w:val="0068007E"/>
    <w:rsid w:val="00680581"/>
    <w:rsid w:val="00680910"/>
    <w:rsid w:val="00682558"/>
    <w:rsid w:val="0068305A"/>
    <w:rsid w:val="0068370A"/>
    <w:rsid w:val="00684306"/>
    <w:rsid w:val="006844E8"/>
    <w:rsid w:val="006846F5"/>
    <w:rsid w:val="006851CF"/>
    <w:rsid w:val="0068795E"/>
    <w:rsid w:val="00687A92"/>
    <w:rsid w:val="00690177"/>
    <w:rsid w:val="00690CB5"/>
    <w:rsid w:val="0069108E"/>
    <w:rsid w:val="0069227D"/>
    <w:rsid w:val="006937F3"/>
    <w:rsid w:val="00694B8E"/>
    <w:rsid w:val="00695A87"/>
    <w:rsid w:val="00695E05"/>
    <w:rsid w:val="006A0B32"/>
    <w:rsid w:val="006A53CA"/>
    <w:rsid w:val="006A5529"/>
    <w:rsid w:val="006B0A44"/>
    <w:rsid w:val="006B17BE"/>
    <w:rsid w:val="006B339A"/>
    <w:rsid w:val="006B3481"/>
    <w:rsid w:val="006B4580"/>
    <w:rsid w:val="006B5171"/>
    <w:rsid w:val="006B5BB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62C3"/>
    <w:rsid w:val="006D7EB1"/>
    <w:rsid w:val="006E210E"/>
    <w:rsid w:val="006E2DA3"/>
    <w:rsid w:val="006E5335"/>
    <w:rsid w:val="006E608D"/>
    <w:rsid w:val="006E772F"/>
    <w:rsid w:val="006F1648"/>
    <w:rsid w:val="006F584A"/>
    <w:rsid w:val="006F5926"/>
    <w:rsid w:val="006F65BD"/>
    <w:rsid w:val="006F68DF"/>
    <w:rsid w:val="006F7596"/>
    <w:rsid w:val="006F7966"/>
    <w:rsid w:val="00700660"/>
    <w:rsid w:val="00701E1F"/>
    <w:rsid w:val="00702908"/>
    <w:rsid w:val="007048A5"/>
    <w:rsid w:val="0070508D"/>
    <w:rsid w:val="00705A09"/>
    <w:rsid w:val="0070664E"/>
    <w:rsid w:val="00707460"/>
    <w:rsid w:val="007105D7"/>
    <w:rsid w:val="0071069B"/>
    <w:rsid w:val="00710E18"/>
    <w:rsid w:val="0071144C"/>
    <w:rsid w:val="007122ED"/>
    <w:rsid w:val="007135A6"/>
    <w:rsid w:val="00713E2F"/>
    <w:rsid w:val="00713F2C"/>
    <w:rsid w:val="007165BF"/>
    <w:rsid w:val="007168F9"/>
    <w:rsid w:val="00716F90"/>
    <w:rsid w:val="00720085"/>
    <w:rsid w:val="007205F9"/>
    <w:rsid w:val="00723986"/>
    <w:rsid w:val="00723FA0"/>
    <w:rsid w:val="007243A0"/>
    <w:rsid w:val="007254F8"/>
    <w:rsid w:val="00725C29"/>
    <w:rsid w:val="007307DA"/>
    <w:rsid w:val="00730CF4"/>
    <w:rsid w:val="007321A0"/>
    <w:rsid w:val="0073478B"/>
    <w:rsid w:val="00734FD3"/>
    <w:rsid w:val="0073547C"/>
    <w:rsid w:val="00735973"/>
    <w:rsid w:val="007368D2"/>
    <w:rsid w:val="00736D4F"/>
    <w:rsid w:val="00737219"/>
    <w:rsid w:val="00740CC6"/>
    <w:rsid w:val="0074256A"/>
    <w:rsid w:val="00742688"/>
    <w:rsid w:val="00744002"/>
    <w:rsid w:val="007440AF"/>
    <w:rsid w:val="0074454E"/>
    <w:rsid w:val="0074494E"/>
    <w:rsid w:val="007503DD"/>
    <w:rsid w:val="00751369"/>
    <w:rsid w:val="007518C6"/>
    <w:rsid w:val="00753957"/>
    <w:rsid w:val="00755441"/>
    <w:rsid w:val="007557AA"/>
    <w:rsid w:val="00757FA1"/>
    <w:rsid w:val="007605D0"/>
    <w:rsid w:val="00761B5E"/>
    <w:rsid w:val="00762BFD"/>
    <w:rsid w:val="00763231"/>
    <w:rsid w:val="00764057"/>
    <w:rsid w:val="0076448D"/>
    <w:rsid w:val="00764799"/>
    <w:rsid w:val="00764EFA"/>
    <w:rsid w:val="007659DB"/>
    <w:rsid w:val="007668FF"/>
    <w:rsid w:val="00770F96"/>
    <w:rsid w:val="00773C6D"/>
    <w:rsid w:val="007743EF"/>
    <w:rsid w:val="0077477C"/>
    <w:rsid w:val="00775C31"/>
    <w:rsid w:val="007766D7"/>
    <w:rsid w:val="00777376"/>
    <w:rsid w:val="007773DB"/>
    <w:rsid w:val="0077789E"/>
    <w:rsid w:val="00777F3C"/>
    <w:rsid w:val="00780835"/>
    <w:rsid w:val="007823AB"/>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CE8"/>
    <w:rsid w:val="007B3D2D"/>
    <w:rsid w:val="007B63FD"/>
    <w:rsid w:val="007B75FC"/>
    <w:rsid w:val="007B764D"/>
    <w:rsid w:val="007C035D"/>
    <w:rsid w:val="007C0877"/>
    <w:rsid w:val="007C412D"/>
    <w:rsid w:val="007C7983"/>
    <w:rsid w:val="007D0AC5"/>
    <w:rsid w:val="007D0B3F"/>
    <w:rsid w:val="007D0DE2"/>
    <w:rsid w:val="007D135C"/>
    <w:rsid w:val="007D49EA"/>
    <w:rsid w:val="007D4DF4"/>
    <w:rsid w:val="007D68A2"/>
    <w:rsid w:val="007D730F"/>
    <w:rsid w:val="007D7CBB"/>
    <w:rsid w:val="007E05AA"/>
    <w:rsid w:val="007E0D6C"/>
    <w:rsid w:val="007E23B5"/>
    <w:rsid w:val="007E3136"/>
    <w:rsid w:val="007E4019"/>
    <w:rsid w:val="007E44C3"/>
    <w:rsid w:val="007E5DC0"/>
    <w:rsid w:val="007E5FFF"/>
    <w:rsid w:val="007E6AE3"/>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2D74"/>
    <w:rsid w:val="008205B5"/>
    <w:rsid w:val="00821818"/>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5782"/>
    <w:rsid w:val="00845A38"/>
    <w:rsid w:val="00845C17"/>
    <w:rsid w:val="00847BFE"/>
    <w:rsid w:val="00847E4F"/>
    <w:rsid w:val="00847EB2"/>
    <w:rsid w:val="00850064"/>
    <w:rsid w:val="008503AA"/>
    <w:rsid w:val="0085046A"/>
    <w:rsid w:val="008510AE"/>
    <w:rsid w:val="008513D8"/>
    <w:rsid w:val="00852346"/>
    <w:rsid w:val="0085274B"/>
    <w:rsid w:val="00852FF3"/>
    <w:rsid w:val="00853A02"/>
    <w:rsid w:val="00855132"/>
    <w:rsid w:val="00855FFA"/>
    <w:rsid w:val="00860032"/>
    <w:rsid w:val="0086137F"/>
    <w:rsid w:val="008629C3"/>
    <w:rsid w:val="00862CE4"/>
    <w:rsid w:val="008633A0"/>
    <w:rsid w:val="008645EA"/>
    <w:rsid w:val="008646AF"/>
    <w:rsid w:val="00864975"/>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2533"/>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E7439"/>
    <w:rsid w:val="008F02A0"/>
    <w:rsid w:val="008F1A0D"/>
    <w:rsid w:val="008F3B4E"/>
    <w:rsid w:val="008F418D"/>
    <w:rsid w:val="008F62A5"/>
    <w:rsid w:val="008F79E1"/>
    <w:rsid w:val="008F7D0B"/>
    <w:rsid w:val="00900087"/>
    <w:rsid w:val="00900F62"/>
    <w:rsid w:val="00903AF1"/>
    <w:rsid w:val="00903D00"/>
    <w:rsid w:val="009045EA"/>
    <w:rsid w:val="009054A4"/>
    <w:rsid w:val="00905A5C"/>
    <w:rsid w:val="009063B5"/>
    <w:rsid w:val="009104C7"/>
    <w:rsid w:val="00913261"/>
    <w:rsid w:val="00914066"/>
    <w:rsid w:val="009149CC"/>
    <w:rsid w:val="009153FC"/>
    <w:rsid w:val="00916E7F"/>
    <w:rsid w:val="00921BA2"/>
    <w:rsid w:val="0092240D"/>
    <w:rsid w:val="009231A1"/>
    <w:rsid w:val="0092400D"/>
    <w:rsid w:val="00924B4D"/>
    <w:rsid w:val="00927BEC"/>
    <w:rsid w:val="00933A8A"/>
    <w:rsid w:val="00934D4A"/>
    <w:rsid w:val="00936449"/>
    <w:rsid w:val="00937528"/>
    <w:rsid w:val="00937A68"/>
    <w:rsid w:val="00944587"/>
    <w:rsid w:val="009447B4"/>
    <w:rsid w:val="00945EEC"/>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875"/>
    <w:rsid w:val="00970F2C"/>
    <w:rsid w:val="009716DA"/>
    <w:rsid w:val="0097301A"/>
    <w:rsid w:val="00975968"/>
    <w:rsid w:val="00976368"/>
    <w:rsid w:val="00977994"/>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D1E"/>
    <w:rsid w:val="009B5617"/>
    <w:rsid w:val="009B705E"/>
    <w:rsid w:val="009B7114"/>
    <w:rsid w:val="009C07F2"/>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055C"/>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EBF"/>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7290"/>
    <w:rsid w:val="00A7765C"/>
    <w:rsid w:val="00A777FF"/>
    <w:rsid w:val="00A81E12"/>
    <w:rsid w:val="00A82913"/>
    <w:rsid w:val="00A8298B"/>
    <w:rsid w:val="00A83563"/>
    <w:rsid w:val="00A85F17"/>
    <w:rsid w:val="00A86169"/>
    <w:rsid w:val="00A86221"/>
    <w:rsid w:val="00A867F5"/>
    <w:rsid w:val="00A90036"/>
    <w:rsid w:val="00A91075"/>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5F9E"/>
    <w:rsid w:val="00B07714"/>
    <w:rsid w:val="00B10046"/>
    <w:rsid w:val="00B11389"/>
    <w:rsid w:val="00B11C6F"/>
    <w:rsid w:val="00B13070"/>
    <w:rsid w:val="00B149B6"/>
    <w:rsid w:val="00B15757"/>
    <w:rsid w:val="00B165F3"/>
    <w:rsid w:val="00B20828"/>
    <w:rsid w:val="00B21A31"/>
    <w:rsid w:val="00B21D28"/>
    <w:rsid w:val="00B224F1"/>
    <w:rsid w:val="00B22532"/>
    <w:rsid w:val="00B23101"/>
    <w:rsid w:val="00B232D5"/>
    <w:rsid w:val="00B24531"/>
    <w:rsid w:val="00B269C6"/>
    <w:rsid w:val="00B27A93"/>
    <w:rsid w:val="00B3038F"/>
    <w:rsid w:val="00B35D77"/>
    <w:rsid w:val="00B3786C"/>
    <w:rsid w:val="00B37C35"/>
    <w:rsid w:val="00B40121"/>
    <w:rsid w:val="00B4149E"/>
    <w:rsid w:val="00B41A0F"/>
    <w:rsid w:val="00B42440"/>
    <w:rsid w:val="00B439A8"/>
    <w:rsid w:val="00B44F12"/>
    <w:rsid w:val="00B47993"/>
    <w:rsid w:val="00B51B87"/>
    <w:rsid w:val="00B551CF"/>
    <w:rsid w:val="00B552A8"/>
    <w:rsid w:val="00B57F94"/>
    <w:rsid w:val="00B57FBD"/>
    <w:rsid w:val="00B6139B"/>
    <w:rsid w:val="00B61A2C"/>
    <w:rsid w:val="00B62F54"/>
    <w:rsid w:val="00B639BA"/>
    <w:rsid w:val="00B66043"/>
    <w:rsid w:val="00B66626"/>
    <w:rsid w:val="00B67ED1"/>
    <w:rsid w:val="00B7111E"/>
    <w:rsid w:val="00B71A61"/>
    <w:rsid w:val="00B73C09"/>
    <w:rsid w:val="00B74B9E"/>
    <w:rsid w:val="00B74F79"/>
    <w:rsid w:val="00B756A5"/>
    <w:rsid w:val="00B7629A"/>
    <w:rsid w:val="00B767F6"/>
    <w:rsid w:val="00B76DB1"/>
    <w:rsid w:val="00B80CF7"/>
    <w:rsid w:val="00B81268"/>
    <w:rsid w:val="00B81904"/>
    <w:rsid w:val="00B81CFD"/>
    <w:rsid w:val="00B82117"/>
    <w:rsid w:val="00B82891"/>
    <w:rsid w:val="00B82CC7"/>
    <w:rsid w:val="00B83B81"/>
    <w:rsid w:val="00B83BFE"/>
    <w:rsid w:val="00B84476"/>
    <w:rsid w:val="00B85BF2"/>
    <w:rsid w:val="00B904FF"/>
    <w:rsid w:val="00B9077E"/>
    <w:rsid w:val="00B909F4"/>
    <w:rsid w:val="00B91EAA"/>
    <w:rsid w:val="00B920C7"/>
    <w:rsid w:val="00B96A45"/>
    <w:rsid w:val="00BA02E6"/>
    <w:rsid w:val="00BA0E68"/>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161C"/>
    <w:rsid w:val="00BC2313"/>
    <w:rsid w:val="00BC27FB"/>
    <w:rsid w:val="00BC2978"/>
    <w:rsid w:val="00BC5BF3"/>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835"/>
    <w:rsid w:val="00C239E5"/>
    <w:rsid w:val="00C23D79"/>
    <w:rsid w:val="00C25FA3"/>
    <w:rsid w:val="00C2772F"/>
    <w:rsid w:val="00C31327"/>
    <w:rsid w:val="00C32AB0"/>
    <w:rsid w:val="00C33C73"/>
    <w:rsid w:val="00C33E9F"/>
    <w:rsid w:val="00C35D79"/>
    <w:rsid w:val="00C36317"/>
    <w:rsid w:val="00C36B76"/>
    <w:rsid w:val="00C41703"/>
    <w:rsid w:val="00C4185D"/>
    <w:rsid w:val="00C43AE7"/>
    <w:rsid w:val="00C445EE"/>
    <w:rsid w:val="00C4460D"/>
    <w:rsid w:val="00C45C82"/>
    <w:rsid w:val="00C46D17"/>
    <w:rsid w:val="00C46E52"/>
    <w:rsid w:val="00C500EA"/>
    <w:rsid w:val="00C52FC9"/>
    <w:rsid w:val="00C551F0"/>
    <w:rsid w:val="00C554F6"/>
    <w:rsid w:val="00C560B6"/>
    <w:rsid w:val="00C57762"/>
    <w:rsid w:val="00C579EB"/>
    <w:rsid w:val="00C63F18"/>
    <w:rsid w:val="00C64B40"/>
    <w:rsid w:val="00C64EAE"/>
    <w:rsid w:val="00C65E87"/>
    <w:rsid w:val="00C660DC"/>
    <w:rsid w:val="00C6652C"/>
    <w:rsid w:val="00C6712A"/>
    <w:rsid w:val="00C701C3"/>
    <w:rsid w:val="00C701CE"/>
    <w:rsid w:val="00C71EFD"/>
    <w:rsid w:val="00C720C6"/>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15A4"/>
    <w:rsid w:val="00C95D23"/>
    <w:rsid w:val="00C96603"/>
    <w:rsid w:val="00CA1561"/>
    <w:rsid w:val="00CA258D"/>
    <w:rsid w:val="00CA2F64"/>
    <w:rsid w:val="00CA417C"/>
    <w:rsid w:val="00CA429B"/>
    <w:rsid w:val="00CA4D2C"/>
    <w:rsid w:val="00CA5134"/>
    <w:rsid w:val="00CA5840"/>
    <w:rsid w:val="00CA5976"/>
    <w:rsid w:val="00CA60B8"/>
    <w:rsid w:val="00CB02BD"/>
    <w:rsid w:val="00CB4BA2"/>
    <w:rsid w:val="00CB69CD"/>
    <w:rsid w:val="00CC0361"/>
    <w:rsid w:val="00CC0EB2"/>
    <w:rsid w:val="00CC131F"/>
    <w:rsid w:val="00CC1F09"/>
    <w:rsid w:val="00CC27AF"/>
    <w:rsid w:val="00CC282F"/>
    <w:rsid w:val="00CC2B98"/>
    <w:rsid w:val="00CC65D3"/>
    <w:rsid w:val="00CC728C"/>
    <w:rsid w:val="00CD2C61"/>
    <w:rsid w:val="00CD2C6B"/>
    <w:rsid w:val="00CD2D94"/>
    <w:rsid w:val="00CD3744"/>
    <w:rsid w:val="00CD6303"/>
    <w:rsid w:val="00CE34F7"/>
    <w:rsid w:val="00CE458C"/>
    <w:rsid w:val="00CE48FB"/>
    <w:rsid w:val="00CE5565"/>
    <w:rsid w:val="00CE5F57"/>
    <w:rsid w:val="00CE646A"/>
    <w:rsid w:val="00CF046D"/>
    <w:rsid w:val="00CF0C3A"/>
    <w:rsid w:val="00CF1C9C"/>
    <w:rsid w:val="00CF256B"/>
    <w:rsid w:val="00CF291B"/>
    <w:rsid w:val="00CF4005"/>
    <w:rsid w:val="00CF461D"/>
    <w:rsid w:val="00D02369"/>
    <w:rsid w:val="00D029D9"/>
    <w:rsid w:val="00D03820"/>
    <w:rsid w:val="00D044C0"/>
    <w:rsid w:val="00D05C7A"/>
    <w:rsid w:val="00D05EA7"/>
    <w:rsid w:val="00D07412"/>
    <w:rsid w:val="00D10121"/>
    <w:rsid w:val="00D13546"/>
    <w:rsid w:val="00D13631"/>
    <w:rsid w:val="00D15269"/>
    <w:rsid w:val="00D1567C"/>
    <w:rsid w:val="00D161DD"/>
    <w:rsid w:val="00D16434"/>
    <w:rsid w:val="00D170A6"/>
    <w:rsid w:val="00D178F0"/>
    <w:rsid w:val="00D206DE"/>
    <w:rsid w:val="00D20FEE"/>
    <w:rsid w:val="00D2139F"/>
    <w:rsid w:val="00D2212B"/>
    <w:rsid w:val="00D222B4"/>
    <w:rsid w:val="00D226E2"/>
    <w:rsid w:val="00D22746"/>
    <w:rsid w:val="00D23AC5"/>
    <w:rsid w:val="00D23DFC"/>
    <w:rsid w:val="00D24310"/>
    <w:rsid w:val="00D3071F"/>
    <w:rsid w:val="00D31420"/>
    <w:rsid w:val="00D32E37"/>
    <w:rsid w:val="00D335A0"/>
    <w:rsid w:val="00D34F85"/>
    <w:rsid w:val="00D35B3C"/>
    <w:rsid w:val="00D35E94"/>
    <w:rsid w:val="00D37716"/>
    <w:rsid w:val="00D42B12"/>
    <w:rsid w:val="00D43BAB"/>
    <w:rsid w:val="00D4460F"/>
    <w:rsid w:val="00D452E8"/>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0B"/>
    <w:rsid w:val="00D917D7"/>
    <w:rsid w:val="00D9189B"/>
    <w:rsid w:val="00D92641"/>
    <w:rsid w:val="00D92DDA"/>
    <w:rsid w:val="00D934A7"/>
    <w:rsid w:val="00D94F83"/>
    <w:rsid w:val="00D960E2"/>
    <w:rsid w:val="00D96B6A"/>
    <w:rsid w:val="00D97E52"/>
    <w:rsid w:val="00DA304F"/>
    <w:rsid w:val="00DA38F7"/>
    <w:rsid w:val="00DA3900"/>
    <w:rsid w:val="00DA434B"/>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E05EC"/>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2E13"/>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4873"/>
    <w:rsid w:val="00E351C9"/>
    <w:rsid w:val="00E359A6"/>
    <w:rsid w:val="00E36138"/>
    <w:rsid w:val="00E36181"/>
    <w:rsid w:val="00E41DCB"/>
    <w:rsid w:val="00E43A18"/>
    <w:rsid w:val="00E45EAB"/>
    <w:rsid w:val="00E479DE"/>
    <w:rsid w:val="00E502EC"/>
    <w:rsid w:val="00E512E0"/>
    <w:rsid w:val="00E523A2"/>
    <w:rsid w:val="00E5272B"/>
    <w:rsid w:val="00E5367F"/>
    <w:rsid w:val="00E54B70"/>
    <w:rsid w:val="00E5796E"/>
    <w:rsid w:val="00E628EA"/>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211F"/>
    <w:rsid w:val="00EB2B61"/>
    <w:rsid w:val="00EB3E32"/>
    <w:rsid w:val="00EB429F"/>
    <w:rsid w:val="00EC077B"/>
    <w:rsid w:val="00EC2160"/>
    <w:rsid w:val="00EC3198"/>
    <w:rsid w:val="00EC365F"/>
    <w:rsid w:val="00EC3767"/>
    <w:rsid w:val="00EC49E6"/>
    <w:rsid w:val="00EC536F"/>
    <w:rsid w:val="00EC6310"/>
    <w:rsid w:val="00EC70CD"/>
    <w:rsid w:val="00EC7373"/>
    <w:rsid w:val="00ED096E"/>
    <w:rsid w:val="00ED0F97"/>
    <w:rsid w:val="00ED1D62"/>
    <w:rsid w:val="00ED3401"/>
    <w:rsid w:val="00ED37C7"/>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49DD"/>
    <w:rsid w:val="00EF5124"/>
    <w:rsid w:val="00EF65A5"/>
    <w:rsid w:val="00F002E4"/>
    <w:rsid w:val="00F01437"/>
    <w:rsid w:val="00F076E9"/>
    <w:rsid w:val="00F10411"/>
    <w:rsid w:val="00F11728"/>
    <w:rsid w:val="00F12D28"/>
    <w:rsid w:val="00F16466"/>
    <w:rsid w:val="00F1749E"/>
    <w:rsid w:val="00F20380"/>
    <w:rsid w:val="00F20B16"/>
    <w:rsid w:val="00F21032"/>
    <w:rsid w:val="00F222FA"/>
    <w:rsid w:val="00F23B69"/>
    <w:rsid w:val="00F23C3B"/>
    <w:rsid w:val="00F241D4"/>
    <w:rsid w:val="00F24759"/>
    <w:rsid w:val="00F264A6"/>
    <w:rsid w:val="00F27C58"/>
    <w:rsid w:val="00F30110"/>
    <w:rsid w:val="00F332CF"/>
    <w:rsid w:val="00F33898"/>
    <w:rsid w:val="00F3410C"/>
    <w:rsid w:val="00F357DC"/>
    <w:rsid w:val="00F37A8C"/>
    <w:rsid w:val="00F4074C"/>
    <w:rsid w:val="00F42FB5"/>
    <w:rsid w:val="00F4319B"/>
    <w:rsid w:val="00F44E3C"/>
    <w:rsid w:val="00F461B0"/>
    <w:rsid w:val="00F463ED"/>
    <w:rsid w:val="00F5069C"/>
    <w:rsid w:val="00F508C3"/>
    <w:rsid w:val="00F51911"/>
    <w:rsid w:val="00F51C22"/>
    <w:rsid w:val="00F52964"/>
    <w:rsid w:val="00F53E52"/>
    <w:rsid w:val="00F53F62"/>
    <w:rsid w:val="00F54AB9"/>
    <w:rsid w:val="00F565BE"/>
    <w:rsid w:val="00F56722"/>
    <w:rsid w:val="00F57338"/>
    <w:rsid w:val="00F57A8B"/>
    <w:rsid w:val="00F6069B"/>
    <w:rsid w:val="00F607A2"/>
    <w:rsid w:val="00F60BCD"/>
    <w:rsid w:val="00F62870"/>
    <w:rsid w:val="00F62D2E"/>
    <w:rsid w:val="00F63A25"/>
    <w:rsid w:val="00F64B8C"/>
    <w:rsid w:val="00F65624"/>
    <w:rsid w:val="00F670A2"/>
    <w:rsid w:val="00F67599"/>
    <w:rsid w:val="00F67CEC"/>
    <w:rsid w:val="00F70220"/>
    <w:rsid w:val="00F708C4"/>
    <w:rsid w:val="00F7196C"/>
    <w:rsid w:val="00F71A23"/>
    <w:rsid w:val="00F71D66"/>
    <w:rsid w:val="00F727E2"/>
    <w:rsid w:val="00F748EF"/>
    <w:rsid w:val="00F76C0C"/>
    <w:rsid w:val="00F7734E"/>
    <w:rsid w:val="00F77E7A"/>
    <w:rsid w:val="00F80A2E"/>
    <w:rsid w:val="00F823E5"/>
    <w:rsid w:val="00F836B7"/>
    <w:rsid w:val="00F8428B"/>
    <w:rsid w:val="00F863C6"/>
    <w:rsid w:val="00F8641A"/>
    <w:rsid w:val="00F873E2"/>
    <w:rsid w:val="00F875D4"/>
    <w:rsid w:val="00F87C10"/>
    <w:rsid w:val="00F90198"/>
    <w:rsid w:val="00F9030D"/>
    <w:rsid w:val="00F9120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4EB"/>
    <w:rsid w:val="00FE205F"/>
    <w:rsid w:val="00FE34D7"/>
    <w:rsid w:val="00FE4324"/>
    <w:rsid w:val="00FE46E5"/>
    <w:rsid w:val="00FE4A03"/>
    <w:rsid w:val="00FE4D26"/>
    <w:rsid w:val="00FE5D02"/>
    <w:rsid w:val="00FE6D2A"/>
    <w:rsid w:val="00FE6DC1"/>
    <w:rsid w:val="00FF00E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6E8126-2F29-43BC-9F5B-C98505DEC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iPriority w:val="9"/>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iPriority w:val="9"/>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qFormat/>
    <w:rsid w:val="007F495B"/>
    <w:pPr>
      <w:ind w:left="720"/>
      <w:contextualSpacing/>
    </w:pPr>
  </w:style>
  <w:style w:type="paragraph" w:styleId="Textodeglobo">
    <w:name w:val="Balloon Text"/>
    <w:basedOn w:val="Normal"/>
    <w:link w:val="TextodegloboCar"/>
    <w:uiPriority w:val="99"/>
    <w:unhideWhenUsed/>
    <w:rsid w:val="007F495B"/>
    <w:rPr>
      <w:rFonts w:ascii="Tahoma" w:hAnsi="Tahoma" w:cs="Tahoma"/>
      <w:sz w:val="16"/>
      <w:szCs w:val="16"/>
    </w:rPr>
  </w:style>
  <w:style w:type="character" w:customStyle="1" w:styleId="TextodegloboCar">
    <w:name w:val="Texto de globo Car"/>
    <w:basedOn w:val="Fuentedeprrafopredeter"/>
    <w:link w:val="Textodeglobo"/>
    <w:uiPriority w:val="99"/>
    <w:rsid w:val="007F495B"/>
    <w:rPr>
      <w:rFonts w:ascii="Tahoma" w:hAnsi="Tahoma" w:cs="Tahoma"/>
      <w:sz w:val="16"/>
      <w:szCs w:val="16"/>
    </w:rPr>
  </w:style>
  <w:style w:type="paragraph" w:styleId="Encabezado">
    <w:name w:val="header"/>
    <w:basedOn w:val="Normal"/>
    <w:link w:val="EncabezadoCar"/>
    <w:uiPriority w:val="99"/>
    <w:unhideWhenUsed/>
    <w:rsid w:val="001700E0"/>
    <w:pPr>
      <w:tabs>
        <w:tab w:val="center" w:pos="4419"/>
        <w:tab w:val="right" w:pos="8838"/>
      </w:tabs>
    </w:pPr>
  </w:style>
  <w:style w:type="character" w:customStyle="1" w:styleId="EncabezadoCar">
    <w:name w:val="Encabezado Car"/>
    <w:basedOn w:val="Fuentedeprrafopredeter"/>
    <w:link w:val="Encabezado"/>
    <w:uiPriority w:val="99"/>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iPriority w:val="99"/>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uiPriority w:val="11"/>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uiPriority w:val="99"/>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 w:type="paragraph" w:customStyle="1" w:styleId="msonormal0">
    <w:name w:val="msonormal"/>
    <w:basedOn w:val="Normal"/>
    <w:rsid w:val="00336F6B"/>
    <w:pPr>
      <w:suppressAutoHyphens w:val="0"/>
      <w:spacing w:before="100" w:beforeAutospacing="1" w:after="100" w:afterAutospacing="1"/>
    </w:pPr>
    <w:rPr>
      <w:lang w:val="es-US" w:eastAsia="es-US"/>
    </w:rPr>
  </w:style>
  <w:style w:type="paragraph" w:customStyle="1" w:styleId="xl67">
    <w:name w:val="xl67"/>
    <w:basedOn w:val="Normal"/>
    <w:rsid w:val="00336F6B"/>
    <w:pPr>
      <w:suppressAutoHyphens w:val="0"/>
      <w:spacing w:before="100" w:beforeAutospacing="1" w:after="100" w:afterAutospacing="1"/>
      <w:jc w:val="center"/>
      <w:textAlignment w:val="center"/>
    </w:pPr>
    <w:rPr>
      <w:lang w:val="es-US" w:eastAsia="es-US"/>
    </w:rPr>
  </w:style>
  <w:style w:type="paragraph" w:customStyle="1" w:styleId="xl68">
    <w:name w:val="xl68"/>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bottom"/>
    </w:pPr>
    <w:rPr>
      <w:rFonts w:ascii="Arial" w:hAnsi="Arial" w:cs="Arial"/>
      <w:lang w:val="es-US" w:eastAsia="es-US"/>
    </w:rPr>
  </w:style>
  <w:style w:type="paragraph" w:customStyle="1" w:styleId="xl69">
    <w:name w:val="xl69"/>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bottom"/>
    </w:pPr>
    <w:rPr>
      <w:rFonts w:ascii="Arial" w:hAnsi="Arial" w:cs="Arial"/>
      <w:lang w:val="es-US" w:eastAsia="es-US"/>
    </w:rPr>
  </w:style>
  <w:style w:type="paragraph" w:customStyle="1" w:styleId="xl70">
    <w:name w:val="xl70"/>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bottom"/>
    </w:pPr>
    <w:rPr>
      <w:rFonts w:ascii="Arial" w:hAnsi="Arial" w:cs="Arial"/>
      <w:lang w:val="es-US" w:eastAsia="es-US"/>
    </w:rPr>
  </w:style>
  <w:style w:type="paragraph" w:customStyle="1" w:styleId="xl71">
    <w:name w:val="xl71"/>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72">
    <w:name w:val="xl72"/>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73">
    <w:name w:val="xl73"/>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US" w:eastAsia="es-US"/>
    </w:rPr>
  </w:style>
  <w:style w:type="paragraph" w:customStyle="1" w:styleId="xl74">
    <w:name w:val="xl74"/>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US" w:eastAsia="es-US"/>
    </w:rPr>
  </w:style>
  <w:style w:type="paragraph" w:customStyle="1" w:styleId="xl75">
    <w:name w:val="xl75"/>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lang w:val="es-US" w:eastAsia="es-US"/>
    </w:rPr>
  </w:style>
  <w:style w:type="paragraph" w:customStyle="1" w:styleId="xl76">
    <w:name w:val="xl76"/>
    <w:basedOn w:val="Normal"/>
    <w:rsid w:val="00336F6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textAlignment w:val="center"/>
    </w:pPr>
    <w:rPr>
      <w:rFonts w:ascii="Arial" w:hAnsi="Arial" w:cs="Arial"/>
      <w:lang w:val="es-US" w:eastAsia="es-US"/>
    </w:rPr>
  </w:style>
  <w:style w:type="paragraph" w:customStyle="1" w:styleId="xl77">
    <w:name w:val="xl77"/>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es-US" w:eastAsia="es-US"/>
    </w:rPr>
  </w:style>
  <w:style w:type="paragraph" w:customStyle="1" w:styleId="xl78">
    <w:name w:val="xl78"/>
    <w:basedOn w:val="Normal"/>
    <w:rsid w:val="00336F6B"/>
    <w:pPr>
      <w:suppressAutoHyphens w:val="0"/>
      <w:spacing w:before="100" w:beforeAutospacing="1" w:after="100" w:afterAutospacing="1"/>
    </w:pPr>
    <w:rPr>
      <w:lang w:val="es-US" w:eastAsia="es-US"/>
    </w:rPr>
  </w:style>
  <w:style w:type="paragraph" w:customStyle="1" w:styleId="xl79">
    <w:name w:val="xl79"/>
    <w:basedOn w:val="Normal"/>
    <w:rsid w:val="00336F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val="es-US" w:eastAsia="es-US"/>
    </w:rPr>
  </w:style>
  <w:style w:type="paragraph" w:customStyle="1" w:styleId="xl80">
    <w:name w:val="xl80"/>
    <w:basedOn w:val="Normal"/>
    <w:rsid w:val="00336F6B"/>
    <w:pPr>
      <w:suppressAutoHyphens w:val="0"/>
      <w:spacing w:before="100" w:beforeAutospacing="1" w:after="100" w:afterAutospacing="1"/>
    </w:pPr>
    <w:rPr>
      <w:lang w:val="es-US" w:eastAsia="es-US"/>
    </w:rPr>
  </w:style>
  <w:style w:type="paragraph" w:customStyle="1" w:styleId="xl81">
    <w:name w:val="xl81"/>
    <w:basedOn w:val="Normal"/>
    <w:rsid w:val="00336F6B"/>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lang w:val="es-US" w:eastAsia="es-US"/>
    </w:rPr>
  </w:style>
  <w:style w:type="paragraph" w:customStyle="1" w:styleId="xl82">
    <w:name w:val="xl82"/>
    <w:basedOn w:val="Normal"/>
    <w:rsid w:val="00336F6B"/>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83">
    <w:name w:val="xl83"/>
    <w:basedOn w:val="Normal"/>
    <w:rsid w:val="00336F6B"/>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 w:type="paragraph" w:customStyle="1" w:styleId="xl84">
    <w:name w:val="xl84"/>
    <w:basedOn w:val="Normal"/>
    <w:rsid w:val="00336F6B"/>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E7D8D-DFC8-4A66-8C97-767BC16A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5382</Words>
  <Characters>29607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10</cp:revision>
  <cp:lastPrinted>2021-02-03T17:36:00Z</cp:lastPrinted>
  <dcterms:created xsi:type="dcterms:W3CDTF">2021-02-02T20:47:00Z</dcterms:created>
  <dcterms:modified xsi:type="dcterms:W3CDTF">2021-05-11T21:27:00Z</dcterms:modified>
</cp:coreProperties>
</file>